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4BCFB688" w14:textId="77777777" w:rsidR="00000000" w:rsidRDefault="0010502C">
      <w:pPr>
        <w:pStyle w:val="4"/>
      </w:pPr>
      <w:r>
        <w:t>АДМИНИСТРАЦИЯ  МУНИЦИПАЛЬНОГО  ОБРАЗОВАНИЯ</w:t>
      </w:r>
    </w:p>
    <w:p w14:paraId="7A9A642E" w14:textId="77777777" w:rsidR="00000000" w:rsidRDefault="0010502C">
      <w:pPr>
        <w:jc w:val="center"/>
      </w:pPr>
      <w:r>
        <w:rPr>
          <w:b/>
          <w:sz w:val="22"/>
        </w:rPr>
        <w:t xml:space="preserve">ТИХВИНСКИЙ  МУНИЦИПАЛЬНЫЙ  РАЙОН </w:t>
      </w:r>
    </w:p>
    <w:p w14:paraId="100244AE" w14:textId="77777777" w:rsidR="00000000" w:rsidRDefault="0010502C">
      <w:pPr>
        <w:jc w:val="center"/>
      </w:pPr>
      <w:r>
        <w:rPr>
          <w:b/>
          <w:sz w:val="22"/>
        </w:rPr>
        <w:t>ЛЕНИНГРАДСКОЙ  ОБЛАСТИ</w:t>
      </w:r>
    </w:p>
    <w:p w14:paraId="42118660" w14:textId="77777777" w:rsidR="00000000" w:rsidRDefault="0010502C">
      <w:pPr>
        <w:jc w:val="center"/>
      </w:pPr>
      <w:r>
        <w:rPr>
          <w:b/>
          <w:sz w:val="22"/>
        </w:rPr>
        <w:t>(АДМИНИСТРАЦИЯ  ТИХВИНСКОГО  РАЙОНА)</w:t>
      </w:r>
    </w:p>
    <w:p w14:paraId="355CEF6F" w14:textId="77777777" w:rsidR="00000000" w:rsidRDefault="0010502C">
      <w:pPr>
        <w:jc w:val="center"/>
        <w:rPr>
          <w:b/>
          <w:sz w:val="32"/>
        </w:rPr>
      </w:pPr>
    </w:p>
    <w:p w14:paraId="495A5801" w14:textId="77777777" w:rsidR="00000000" w:rsidRDefault="0010502C">
      <w:pPr>
        <w:jc w:val="center"/>
      </w:pPr>
      <w:r>
        <w:rPr>
          <w:b/>
          <w:sz w:val="32"/>
        </w:rPr>
        <w:t>ПОСТАНОВЛЕНИЕ</w:t>
      </w:r>
    </w:p>
    <w:p w14:paraId="29EF00AC" w14:textId="77777777" w:rsidR="00000000" w:rsidRDefault="0010502C">
      <w:pPr>
        <w:jc w:val="center"/>
        <w:rPr>
          <w:sz w:val="10"/>
        </w:rPr>
      </w:pPr>
    </w:p>
    <w:p w14:paraId="50F985F3" w14:textId="77777777" w:rsidR="00000000" w:rsidRDefault="0010502C">
      <w:pPr>
        <w:jc w:val="center"/>
        <w:rPr>
          <w:sz w:val="10"/>
        </w:rPr>
      </w:pPr>
    </w:p>
    <w:p w14:paraId="0F948F5A" w14:textId="77777777" w:rsidR="00000000" w:rsidRDefault="0010502C">
      <w:pPr>
        <w:tabs>
          <w:tab w:val="left" w:pos="4962"/>
        </w:tabs>
        <w:rPr>
          <w:sz w:val="16"/>
        </w:rPr>
      </w:pPr>
    </w:p>
    <w:p w14:paraId="514C1B87" w14:textId="77777777" w:rsidR="00000000" w:rsidRDefault="0010502C">
      <w:pPr>
        <w:tabs>
          <w:tab w:val="left" w:pos="4962"/>
        </w:tabs>
        <w:jc w:val="center"/>
        <w:rPr>
          <w:sz w:val="16"/>
        </w:rPr>
      </w:pPr>
    </w:p>
    <w:p w14:paraId="6FC8EDD8" w14:textId="77777777" w:rsidR="00000000" w:rsidRDefault="0010502C">
      <w:pPr>
        <w:tabs>
          <w:tab w:val="left" w:pos="851"/>
          <w:tab w:val="left" w:pos="3686"/>
        </w:tabs>
        <w:rPr>
          <w:sz w:val="24"/>
        </w:rPr>
      </w:pPr>
    </w:p>
    <w:p w14:paraId="0A597594" w14:textId="77777777" w:rsidR="00000000" w:rsidRDefault="0010502C">
      <w:pPr>
        <w:tabs>
          <w:tab w:val="left" w:pos="567"/>
          <w:tab w:val="left" w:pos="3686"/>
        </w:tabs>
      </w:pPr>
      <w:r>
        <w:tab/>
        <w:t>9 февраля 2021 г.</w:t>
      </w:r>
      <w:r>
        <w:tab/>
        <w:t>01-212-а</w:t>
      </w:r>
    </w:p>
    <w:p w14:paraId="250056DB" w14:textId="77777777" w:rsidR="00000000" w:rsidRDefault="0010502C">
      <w:r>
        <w:rPr>
          <w:b/>
          <w:sz w:val="22"/>
        </w:rPr>
        <w:t>от __________________________ № _________</w:t>
      </w:r>
    </w:p>
    <w:p w14:paraId="1910C9DB" w14:textId="77777777" w:rsidR="00000000" w:rsidRDefault="0010502C">
      <w:pPr>
        <w:rPr>
          <w:b/>
          <w:szCs w:val="28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928"/>
      </w:tblGrid>
      <w:tr w:rsidR="00000000" w14:paraId="47B9F7FE" w14:textId="77777777">
        <w:tc>
          <w:tcPr>
            <w:tcW w:w="4928" w:type="dxa"/>
            <w:shd w:val="clear" w:color="auto" w:fill="auto"/>
          </w:tcPr>
          <w:p w14:paraId="341C962C" w14:textId="77777777" w:rsidR="00000000" w:rsidRDefault="0010502C">
            <w:pPr>
              <w:widowControl w:val="0"/>
            </w:pPr>
            <w:r>
              <w:rPr>
                <w:color w:val="000000"/>
                <w:sz w:val="24"/>
                <w:szCs w:val="24"/>
              </w:rPr>
              <w:t>О проведении аукциона на пра</w:t>
            </w:r>
            <w:r>
              <w:rPr>
                <w:color w:val="000000"/>
                <w:sz w:val="24"/>
                <w:szCs w:val="24"/>
              </w:rPr>
              <w:t>во заключения договора на установку и эксплуатацию рекламной конструкции на земельном участке</w:t>
            </w:r>
          </w:p>
        </w:tc>
      </w:tr>
      <w:tr w:rsidR="00000000" w14:paraId="6E48B69F" w14:textId="77777777">
        <w:tc>
          <w:tcPr>
            <w:tcW w:w="4928" w:type="dxa"/>
            <w:shd w:val="clear" w:color="auto" w:fill="auto"/>
          </w:tcPr>
          <w:p w14:paraId="446B953A" w14:textId="77777777" w:rsidR="00000000" w:rsidRDefault="0010502C">
            <w:pPr>
              <w:widowControl w:val="0"/>
            </w:pPr>
            <w:r>
              <w:rPr>
                <w:sz w:val="24"/>
                <w:szCs w:val="24"/>
              </w:rPr>
              <w:t>21, 1500 ОБ</w:t>
            </w:r>
          </w:p>
        </w:tc>
      </w:tr>
    </w:tbl>
    <w:p w14:paraId="7692E8D2" w14:textId="77777777" w:rsidR="00000000" w:rsidRDefault="0010502C">
      <w:pPr>
        <w:ind w:right="-1" w:firstLine="709"/>
        <w:rPr>
          <w:szCs w:val="22"/>
        </w:rPr>
      </w:pPr>
    </w:p>
    <w:p w14:paraId="7CFAB240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t>В соответствии с Федеральным законом от 13 марта 2006 года №</w:t>
      </w:r>
      <w:r>
        <w:rPr>
          <w:color w:val="000000"/>
          <w:szCs w:val="24"/>
          <w:lang w:val="en-US"/>
        </w:rPr>
        <w:t> </w:t>
      </w:r>
      <w:r>
        <w:rPr>
          <w:color w:val="000000"/>
          <w:szCs w:val="24"/>
        </w:rPr>
        <w:t>38</w:t>
      </w:r>
      <w:r>
        <w:rPr>
          <w:color w:val="000000"/>
          <w:szCs w:val="24"/>
        </w:rPr>
        <w:noBreakHyphen/>
        <w:t>ФЗ «О рекламе» (с изменениями); во исполнение Положения о размещении наружной рекла</w:t>
      </w:r>
      <w:r>
        <w:rPr>
          <w:color w:val="000000"/>
          <w:szCs w:val="24"/>
        </w:rPr>
        <w:t>мы на территории муниципального образования Тихвинский муниципальный район Ленинградской области, утверждённого решением совета депутатов Тихвинского района от 27 июня 2012 года № 01-326, постановления администрации Тихвинского района от 17 января 2013 год</w:t>
      </w:r>
      <w:r>
        <w:rPr>
          <w:color w:val="000000"/>
          <w:szCs w:val="24"/>
        </w:rPr>
        <w:t>а №</w:t>
      </w:r>
      <w:r>
        <w:rPr>
          <w:color w:val="000000"/>
          <w:szCs w:val="24"/>
          <w:lang w:val="en-US"/>
        </w:rPr>
        <w:t> </w:t>
      </w:r>
      <w:r>
        <w:rPr>
          <w:color w:val="000000"/>
          <w:szCs w:val="24"/>
        </w:rPr>
        <w:t>01-112-а «Об утверждении Положения о порядке организации и проведения аукционов на право заключения договоров на установку и эксплуатацию рекламных конструкций, типовой формы договора и методики расчета платы по договору на установку и эксплуатацию рек</w:t>
      </w:r>
      <w:r>
        <w:rPr>
          <w:color w:val="000000"/>
          <w:szCs w:val="24"/>
        </w:rPr>
        <w:t>ламных конструкций» (с изменениями), администрация Тихвинского района ПОСТАНОВЛЯЕТ:</w:t>
      </w:r>
    </w:p>
    <w:p w14:paraId="38954C18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t xml:space="preserve">1. Провести аукцион на право заключения договора на установку и эксплуатацию рекламной конструкции на земельном участке, расположенном на территории Тихвинского района. </w:t>
      </w:r>
    </w:p>
    <w:p w14:paraId="5294FE86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t>2.</w:t>
      </w:r>
      <w:r>
        <w:rPr>
          <w:color w:val="000000"/>
          <w:szCs w:val="24"/>
        </w:rPr>
        <w:t xml:space="preserve"> Утвердить извещение о проведении аукциона на право заключения договора на установку и эксплуатацию рекламной конструкции на земельном участке (приложение №</w:t>
      </w:r>
      <w:r>
        <w:rPr>
          <w:color w:val="000000"/>
          <w:szCs w:val="24"/>
          <w:lang w:val="en-US"/>
        </w:rPr>
        <w:t> </w:t>
      </w:r>
      <w:r>
        <w:rPr>
          <w:color w:val="000000"/>
          <w:szCs w:val="24"/>
        </w:rPr>
        <w:t>1).</w:t>
      </w:r>
    </w:p>
    <w:p w14:paraId="38F5314C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t xml:space="preserve">3. Утвердить документацию об аукционе на право заключения договора на установку и эксплуатацию </w:t>
      </w:r>
      <w:r>
        <w:rPr>
          <w:color w:val="000000"/>
          <w:szCs w:val="24"/>
        </w:rPr>
        <w:t>рекламной конструкции на земельном участке (приложение №</w:t>
      </w:r>
      <w:r>
        <w:rPr>
          <w:color w:val="000000"/>
          <w:szCs w:val="24"/>
          <w:lang w:val="en-US"/>
        </w:rPr>
        <w:t> </w:t>
      </w:r>
      <w:r>
        <w:rPr>
          <w:color w:val="000000"/>
          <w:szCs w:val="24"/>
        </w:rPr>
        <w:t>2).</w:t>
      </w:r>
    </w:p>
    <w:p w14:paraId="3171098D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t>4. Комитету по управлению муниципальным имуществом разместить в сети Интернет на сайте Тихвинского района - http</w:t>
      </w:r>
      <w:r>
        <w:rPr>
          <w:color w:val="000000"/>
          <w:szCs w:val="24"/>
          <w:lang w:val="en-US"/>
        </w:rPr>
        <w:t>s</w:t>
      </w:r>
      <w:r>
        <w:rPr>
          <w:color w:val="000000"/>
          <w:szCs w:val="24"/>
        </w:rPr>
        <w:t>://tikhvin.or</w:t>
      </w:r>
      <w:r>
        <w:rPr>
          <w:color w:val="000000"/>
          <w:szCs w:val="24"/>
          <w:lang w:val="en-US"/>
        </w:rPr>
        <w:t>g</w:t>
      </w:r>
      <w:r>
        <w:rPr>
          <w:color w:val="000000"/>
          <w:szCs w:val="24"/>
        </w:rPr>
        <w:t>, информацию о проведении аукциона на право заключения договора на у</w:t>
      </w:r>
      <w:r>
        <w:rPr>
          <w:color w:val="000000"/>
          <w:szCs w:val="24"/>
        </w:rPr>
        <w:t>становку и эксплуатацию рекламной конструкции на земельном участке.</w:t>
      </w:r>
    </w:p>
    <w:p w14:paraId="58883100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lastRenderedPageBreak/>
        <w:t>5. Опубликовать извещение о проведении аукциона на право заключения договора на установку и эксплуатацию рекламной конструкции на земельном участке в газете «Трудовая слава».</w:t>
      </w:r>
    </w:p>
    <w:p w14:paraId="7BCCB17A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t>6. Обнародова</w:t>
      </w:r>
      <w:r>
        <w:rPr>
          <w:color w:val="000000"/>
          <w:szCs w:val="24"/>
        </w:rPr>
        <w:t>ть данное постановление путем размещения в сети Интернет на официальном сайте Тихвинского района.</w:t>
      </w:r>
    </w:p>
    <w:p w14:paraId="76C18569" w14:textId="77777777" w:rsidR="00000000" w:rsidRDefault="0010502C">
      <w:pPr>
        <w:spacing w:after="120"/>
        <w:ind w:firstLine="709"/>
      </w:pPr>
      <w:r>
        <w:rPr>
          <w:color w:val="000000"/>
          <w:szCs w:val="24"/>
        </w:rPr>
        <w:t>7. Контроль за исполнением постановления возложить на заместителя главы администрации – председателя комитета по управлению муниципальным имуществом и градост</w:t>
      </w:r>
      <w:r>
        <w:rPr>
          <w:color w:val="000000"/>
          <w:szCs w:val="24"/>
        </w:rPr>
        <w:t>роительству.</w:t>
      </w:r>
    </w:p>
    <w:p w14:paraId="79280327" w14:textId="77777777" w:rsidR="00000000" w:rsidRDefault="0010502C">
      <w:pPr>
        <w:spacing w:after="120"/>
        <w:rPr>
          <w:color w:val="000000"/>
          <w:szCs w:val="24"/>
        </w:rPr>
      </w:pPr>
    </w:p>
    <w:p w14:paraId="0F0DF2AC" w14:textId="77777777" w:rsidR="00000000" w:rsidRDefault="0010502C">
      <w:pPr>
        <w:spacing w:after="120"/>
        <w:rPr>
          <w:color w:val="000000"/>
          <w:szCs w:val="24"/>
        </w:rPr>
      </w:pPr>
    </w:p>
    <w:p w14:paraId="25235B92" w14:textId="77777777" w:rsidR="00000000" w:rsidRDefault="0010502C">
      <w:pPr>
        <w:rPr>
          <w:color w:val="000000"/>
          <w:szCs w:val="24"/>
        </w:rPr>
      </w:pPr>
    </w:p>
    <w:p w14:paraId="587CB486" w14:textId="77777777" w:rsidR="00000000" w:rsidRDefault="0010502C">
      <w:r>
        <w:t xml:space="preserve">Глава администрации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>
        <w:tab/>
        <w:t xml:space="preserve">   Ю.А. Наумов </w:t>
      </w:r>
    </w:p>
    <w:p w14:paraId="43265345" w14:textId="77777777" w:rsidR="00000000" w:rsidRDefault="0010502C">
      <w:pPr>
        <w:rPr>
          <w:szCs w:val="24"/>
        </w:rPr>
      </w:pPr>
    </w:p>
    <w:p w14:paraId="305548B2" w14:textId="77777777" w:rsidR="00000000" w:rsidRDefault="0010502C">
      <w:pPr>
        <w:rPr>
          <w:szCs w:val="24"/>
        </w:rPr>
      </w:pPr>
    </w:p>
    <w:p w14:paraId="52D2AB35" w14:textId="77777777" w:rsidR="00000000" w:rsidRDefault="0010502C">
      <w:pPr>
        <w:rPr>
          <w:szCs w:val="24"/>
        </w:rPr>
      </w:pPr>
    </w:p>
    <w:p w14:paraId="76FEE239" w14:textId="77777777" w:rsidR="00000000" w:rsidRDefault="0010502C">
      <w:pPr>
        <w:rPr>
          <w:szCs w:val="24"/>
        </w:rPr>
      </w:pPr>
    </w:p>
    <w:p w14:paraId="2B3999F9" w14:textId="77777777" w:rsidR="00000000" w:rsidRDefault="0010502C">
      <w:pPr>
        <w:rPr>
          <w:szCs w:val="24"/>
        </w:rPr>
      </w:pPr>
    </w:p>
    <w:p w14:paraId="5BD4A346" w14:textId="77777777" w:rsidR="00000000" w:rsidRDefault="0010502C">
      <w:pPr>
        <w:rPr>
          <w:szCs w:val="24"/>
        </w:rPr>
      </w:pPr>
    </w:p>
    <w:p w14:paraId="078888A7" w14:textId="77777777" w:rsidR="00000000" w:rsidRDefault="0010502C">
      <w:pPr>
        <w:rPr>
          <w:szCs w:val="24"/>
        </w:rPr>
      </w:pPr>
    </w:p>
    <w:p w14:paraId="1BEF2871" w14:textId="77777777" w:rsidR="00000000" w:rsidRDefault="0010502C">
      <w:pPr>
        <w:rPr>
          <w:szCs w:val="24"/>
        </w:rPr>
      </w:pPr>
    </w:p>
    <w:p w14:paraId="40EF2C40" w14:textId="77777777" w:rsidR="00000000" w:rsidRDefault="0010502C">
      <w:pPr>
        <w:rPr>
          <w:szCs w:val="24"/>
        </w:rPr>
      </w:pPr>
    </w:p>
    <w:p w14:paraId="32816BBE" w14:textId="77777777" w:rsidR="00000000" w:rsidRDefault="0010502C">
      <w:pPr>
        <w:rPr>
          <w:szCs w:val="24"/>
        </w:rPr>
      </w:pPr>
    </w:p>
    <w:p w14:paraId="2A0F1F5B" w14:textId="77777777" w:rsidR="00000000" w:rsidRDefault="0010502C">
      <w:pPr>
        <w:rPr>
          <w:szCs w:val="24"/>
        </w:rPr>
      </w:pPr>
    </w:p>
    <w:p w14:paraId="2132BCE7" w14:textId="77777777" w:rsidR="00000000" w:rsidRDefault="0010502C">
      <w:pPr>
        <w:rPr>
          <w:szCs w:val="24"/>
        </w:rPr>
      </w:pPr>
    </w:p>
    <w:p w14:paraId="3285B167" w14:textId="77777777" w:rsidR="00000000" w:rsidRDefault="0010502C">
      <w:pPr>
        <w:rPr>
          <w:szCs w:val="24"/>
        </w:rPr>
      </w:pPr>
    </w:p>
    <w:p w14:paraId="4DF37AD5" w14:textId="77777777" w:rsidR="00000000" w:rsidRDefault="0010502C">
      <w:pPr>
        <w:rPr>
          <w:szCs w:val="24"/>
        </w:rPr>
      </w:pPr>
    </w:p>
    <w:p w14:paraId="10BC22FC" w14:textId="77777777" w:rsidR="00000000" w:rsidRDefault="0010502C">
      <w:pPr>
        <w:rPr>
          <w:szCs w:val="24"/>
        </w:rPr>
      </w:pPr>
    </w:p>
    <w:p w14:paraId="1C96DCB7" w14:textId="77777777" w:rsidR="00000000" w:rsidRDefault="0010502C">
      <w:pPr>
        <w:rPr>
          <w:szCs w:val="24"/>
        </w:rPr>
      </w:pPr>
    </w:p>
    <w:p w14:paraId="629E10AD" w14:textId="77777777" w:rsidR="00000000" w:rsidRDefault="0010502C">
      <w:pPr>
        <w:rPr>
          <w:szCs w:val="24"/>
        </w:rPr>
      </w:pPr>
    </w:p>
    <w:p w14:paraId="64F29F87" w14:textId="77777777" w:rsidR="00000000" w:rsidRDefault="0010502C">
      <w:pPr>
        <w:rPr>
          <w:szCs w:val="24"/>
        </w:rPr>
      </w:pPr>
    </w:p>
    <w:p w14:paraId="4ADEE059" w14:textId="77777777" w:rsidR="00000000" w:rsidRDefault="0010502C">
      <w:pPr>
        <w:rPr>
          <w:szCs w:val="24"/>
        </w:rPr>
      </w:pPr>
    </w:p>
    <w:p w14:paraId="63519C28" w14:textId="77777777" w:rsidR="00000000" w:rsidRDefault="0010502C">
      <w:pPr>
        <w:rPr>
          <w:szCs w:val="24"/>
        </w:rPr>
      </w:pPr>
    </w:p>
    <w:p w14:paraId="4CE0A4F7" w14:textId="77777777" w:rsidR="00000000" w:rsidRDefault="0010502C">
      <w:pPr>
        <w:rPr>
          <w:szCs w:val="24"/>
        </w:rPr>
      </w:pPr>
    </w:p>
    <w:p w14:paraId="612569ED" w14:textId="77777777" w:rsidR="00000000" w:rsidRDefault="0010502C">
      <w:pPr>
        <w:rPr>
          <w:szCs w:val="24"/>
        </w:rPr>
      </w:pPr>
    </w:p>
    <w:p w14:paraId="735D8CE6" w14:textId="77777777" w:rsidR="00000000" w:rsidRDefault="0010502C">
      <w:pPr>
        <w:rPr>
          <w:szCs w:val="24"/>
        </w:rPr>
      </w:pPr>
    </w:p>
    <w:p w14:paraId="66F351A8" w14:textId="77777777" w:rsidR="00000000" w:rsidRDefault="0010502C">
      <w:pPr>
        <w:rPr>
          <w:szCs w:val="24"/>
        </w:rPr>
      </w:pPr>
    </w:p>
    <w:p w14:paraId="1F908ED9" w14:textId="77777777" w:rsidR="00000000" w:rsidRDefault="0010502C">
      <w:pPr>
        <w:rPr>
          <w:szCs w:val="24"/>
        </w:rPr>
      </w:pPr>
    </w:p>
    <w:p w14:paraId="07C4D521" w14:textId="77777777" w:rsidR="00000000" w:rsidRDefault="0010502C">
      <w:pPr>
        <w:rPr>
          <w:szCs w:val="24"/>
        </w:rPr>
      </w:pPr>
    </w:p>
    <w:p w14:paraId="2531129B" w14:textId="77777777" w:rsidR="00000000" w:rsidRDefault="0010502C">
      <w:pPr>
        <w:rPr>
          <w:szCs w:val="24"/>
        </w:rPr>
      </w:pPr>
    </w:p>
    <w:p w14:paraId="66A37FF3" w14:textId="77777777" w:rsidR="00000000" w:rsidRDefault="0010502C">
      <w:pPr>
        <w:rPr>
          <w:szCs w:val="24"/>
        </w:rPr>
      </w:pPr>
    </w:p>
    <w:p w14:paraId="29707D99" w14:textId="77777777" w:rsidR="00000000" w:rsidRDefault="0010502C">
      <w:pPr>
        <w:rPr>
          <w:szCs w:val="24"/>
        </w:rPr>
      </w:pPr>
    </w:p>
    <w:p w14:paraId="5B8F14C5" w14:textId="77777777" w:rsidR="00000000" w:rsidRDefault="0010502C">
      <w:pPr>
        <w:rPr>
          <w:szCs w:val="24"/>
        </w:rPr>
      </w:pPr>
    </w:p>
    <w:p w14:paraId="1B1CC0A1" w14:textId="77777777" w:rsidR="00000000" w:rsidRDefault="0010502C">
      <w:pPr>
        <w:rPr>
          <w:color w:val="000000"/>
          <w:szCs w:val="24"/>
        </w:rPr>
      </w:pPr>
    </w:p>
    <w:p w14:paraId="3916AC04" w14:textId="77777777" w:rsidR="00000000" w:rsidRDefault="0010502C">
      <w:pPr>
        <w:rPr>
          <w:color w:val="000000"/>
          <w:szCs w:val="24"/>
        </w:rPr>
      </w:pPr>
    </w:p>
    <w:p w14:paraId="35D1F2E4" w14:textId="77777777" w:rsidR="00000000" w:rsidRDefault="0010502C">
      <w:r>
        <w:rPr>
          <w:color w:val="000000"/>
          <w:sz w:val="24"/>
          <w:szCs w:val="24"/>
        </w:rPr>
        <w:t xml:space="preserve">Кузнецова Людмила Юрьевна, </w:t>
      </w:r>
    </w:p>
    <w:p w14:paraId="525FDBB6" w14:textId="77777777" w:rsidR="00000000" w:rsidRDefault="0010502C">
      <w:r>
        <w:rPr>
          <w:color w:val="000000"/>
          <w:sz w:val="24"/>
          <w:szCs w:val="24"/>
        </w:rPr>
        <w:t>75-200</w:t>
      </w:r>
    </w:p>
    <w:p w14:paraId="427CA883" w14:textId="77777777" w:rsidR="00000000" w:rsidRDefault="0010502C">
      <w:pPr>
        <w:rPr>
          <w:b/>
          <w:bCs/>
          <w:i/>
          <w:iCs/>
          <w:color w:val="000000"/>
          <w:sz w:val="18"/>
          <w:szCs w:val="24"/>
        </w:rPr>
      </w:pPr>
    </w:p>
    <w:p w14:paraId="435989CC" w14:textId="77777777" w:rsidR="00000000" w:rsidRDefault="0010502C">
      <w:pPr>
        <w:pageBreakBefore/>
        <w:ind w:firstLine="225"/>
      </w:pPr>
      <w:r>
        <w:rPr>
          <w:bCs/>
          <w:i/>
          <w:color w:val="000000"/>
          <w:sz w:val="18"/>
          <w:szCs w:val="18"/>
        </w:rPr>
        <w:lastRenderedPageBreak/>
        <w:t>СОГЛАСОВАНО:</w:t>
      </w:r>
      <w:r>
        <w:rPr>
          <w:i/>
          <w:color w:val="000000"/>
          <w:sz w:val="18"/>
          <w:szCs w:val="18"/>
        </w:rPr>
        <w:t xml:space="preserve">     </w:t>
      </w:r>
    </w:p>
    <w:tbl>
      <w:tblPr>
        <w:tblW w:w="0" w:type="auto"/>
        <w:tblInd w:w="210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5812"/>
        <w:gridCol w:w="708"/>
        <w:gridCol w:w="1986"/>
      </w:tblGrid>
      <w:tr w:rsidR="00000000" w14:paraId="48715FDE" w14:textId="77777777">
        <w:tc>
          <w:tcPr>
            <w:tcW w:w="5812" w:type="dxa"/>
            <w:shd w:val="clear" w:color="auto" w:fill="auto"/>
          </w:tcPr>
          <w:p w14:paraId="5D0839A3" w14:textId="77777777" w:rsidR="00000000" w:rsidRDefault="0010502C">
            <w:pPr>
              <w:widowControl w:val="0"/>
              <w:tabs>
                <w:tab w:val="left" w:pos="5313"/>
                <w:tab w:val="left" w:pos="6022"/>
              </w:tabs>
              <w:spacing w:line="252" w:lineRule="auto"/>
              <w:jc w:val="left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Зав. отделом архитектуры и градостроительства комитета по управлению муниципальным имуществом и градостроите</w:t>
            </w:r>
            <w:r>
              <w:rPr>
                <w:i/>
                <w:color w:val="000000"/>
                <w:sz w:val="18"/>
                <w:szCs w:val="18"/>
                <w:lang w:eastAsia="en-US"/>
              </w:rPr>
              <w:t>льству</w:t>
            </w:r>
          </w:p>
        </w:tc>
        <w:tc>
          <w:tcPr>
            <w:tcW w:w="708" w:type="dxa"/>
            <w:shd w:val="clear" w:color="auto" w:fill="auto"/>
          </w:tcPr>
          <w:p w14:paraId="1F981CF3" w14:textId="77777777" w:rsidR="00000000" w:rsidRDefault="0010502C">
            <w:pPr>
              <w:widowControl w:val="0"/>
              <w:spacing w:line="252" w:lineRule="auto"/>
              <w:rPr>
                <w:i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986" w:type="dxa"/>
            <w:shd w:val="clear" w:color="auto" w:fill="auto"/>
          </w:tcPr>
          <w:p w14:paraId="299B5DFC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Кузьмина И.В.</w:t>
            </w:r>
          </w:p>
        </w:tc>
      </w:tr>
      <w:tr w:rsidR="00000000" w14:paraId="6A51896B" w14:textId="77777777">
        <w:tc>
          <w:tcPr>
            <w:tcW w:w="5812" w:type="dxa"/>
            <w:shd w:val="clear" w:color="auto" w:fill="auto"/>
          </w:tcPr>
          <w:p w14:paraId="4077A0E3" w14:textId="77777777" w:rsidR="00000000" w:rsidRDefault="0010502C">
            <w:pPr>
              <w:widowControl w:val="0"/>
              <w:tabs>
                <w:tab w:val="left" w:pos="5313"/>
                <w:tab w:val="left" w:pos="6022"/>
              </w:tabs>
              <w:spacing w:line="252" w:lineRule="auto"/>
              <w:jc w:val="left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Заместитель главы администрации -  председатель комитета по управлению муниципальным имуществом и градостроительству</w:t>
            </w:r>
          </w:p>
        </w:tc>
        <w:tc>
          <w:tcPr>
            <w:tcW w:w="708" w:type="dxa"/>
            <w:shd w:val="clear" w:color="auto" w:fill="auto"/>
          </w:tcPr>
          <w:p w14:paraId="48640B1E" w14:textId="77777777" w:rsidR="00000000" w:rsidRDefault="0010502C">
            <w:pPr>
              <w:widowControl w:val="0"/>
              <w:spacing w:line="252" w:lineRule="auto"/>
              <w:rPr>
                <w:i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986" w:type="dxa"/>
            <w:shd w:val="clear" w:color="auto" w:fill="auto"/>
          </w:tcPr>
          <w:p w14:paraId="410B51E5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Катышевский Ю.В.</w:t>
            </w:r>
          </w:p>
        </w:tc>
      </w:tr>
      <w:tr w:rsidR="00000000" w14:paraId="79989846" w14:textId="77777777">
        <w:tc>
          <w:tcPr>
            <w:tcW w:w="5812" w:type="dxa"/>
            <w:shd w:val="clear" w:color="auto" w:fill="auto"/>
          </w:tcPr>
          <w:p w14:paraId="5511B5CC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Заведующий юридическим отделом</w:t>
            </w:r>
          </w:p>
        </w:tc>
        <w:tc>
          <w:tcPr>
            <w:tcW w:w="708" w:type="dxa"/>
            <w:shd w:val="clear" w:color="auto" w:fill="auto"/>
          </w:tcPr>
          <w:p w14:paraId="23782A7A" w14:textId="77777777" w:rsidR="00000000" w:rsidRDefault="0010502C">
            <w:pPr>
              <w:widowControl w:val="0"/>
              <w:spacing w:line="252" w:lineRule="auto"/>
              <w:rPr>
                <w:i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986" w:type="dxa"/>
            <w:shd w:val="clear" w:color="auto" w:fill="auto"/>
          </w:tcPr>
          <w:p w14:paraId="54025C37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Максимов В.В.</w:t>
            </w:r>
          </w:p>
        </w:tc>
      </w:tr>
      <w:tr w:rsidR="00000000" w14:paraId="55F060B7" w14:textId="77777777">
        <w:tc>
          <w:tcPr>
            <w:tcW w:w="5812" w:type="dxa"/>
            <w:shd w:val="clear" w:color="auto" w:fill="auto"/>
          </w:tcPr>
          <w:p w14:paraId="6E169DA7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 xml:space="preserve">Заведующий общим отделом </w:t>
            </w:r>
            <w:r>
              <w:rPr>
                <w:i/>
                <w:color w:val="000000"/>
                <w:sz w:val="18"/>
                <w:szCs w:val="18"/>
                <w:lang w:eastAsia="en-US"/>
              </w:rPr>
              <w:tab/>
            </w:r>
          </w:p>
        </w:tc>
        <w:tc>
          <w:tcPr>
            <w:tcW w:w="708" w:type="dxa"/>
            <w:shd w:val="clear" w:color="auto" w:fill="auto"/>
          </w:tcPr>
          <w:p w14:paraId="74AB02FB" w14:textId="77777777" w:rsidR="00000000" w:rsidRDefault="0010502C">
            <w:pPr>
              <w:widowControl w:val="0"/>
              <w:spacing w:line="252" w:lineRule="auto"/>
              <w:rPr>
                <w:i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986" w:type="dxa"/>
            <w:shd w:val="clear" w:color="auto" w:fill="auto"/>
          </w:tcPr>
          <w:p w14:paraId="5F9E4600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Савранская И.Г.</w:t>
            </w:r>
          </w:p>
        </w:tc>
      </w:tr>
      <w:tr w:rsidR="00000000" w14:paraId="1D5DDBBA" w14:textId="77777777">
        <w:tc>
          <w:tcPr>
            <w:tcW w:w="5812" w:type="dxa"/>
            <w:shd w:val="clear" w:color="auto" w:fill="auto"/>
          </w:tcPr>
          <w:p w14:paraId="01BB29D8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 xml:space="preserve">Зав. </w:t>
            </w:r>
            <w:r>
              <w:rPr>
                <w:i/>
                <w:color w:val="000000"/>
                <w:sz w:val="18"/>
                <w:szCs w:val="18"/>
                <w:lang w:eastAsia="en-US"/>
              </w:rPr>
              <w:t>отделом по управлению муниципальным имуществом комитета по управлению муниципальным имуществом и градостроительству</w:t>
            </w:r>
          </w:p>
        </w:tc>
        <w:tc>
          <w:tcPr>
            <w:tcW w:w="708" w:type="dxa"/>
            <w:shd w:val="clear" w:color="auto" w:fill="auto"/>
          </w:tcPr>
          <w:p w14:paraId="04410363" w14:textId="77777777" w:rsidR="00000000" w:rsidRDefault="0010502C">
            <w:pPr>
              <w:widowControl w:val="0"/>
              <w:spacing w:line="252" w:lineRule="auto"/>
              <w:rPr>
                <w:i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986" w:type="dxa"/>
            <w:shd w:val="clear" w:color="auto" w:fill="auto"/>
          </w:tcPr>
          <w:p w14:paraId="4D2B9E1F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Зеркова В.Н.</w:t>
            </w:r>
          </w:p>
        </w:tc>
      </w:tr>
    </w:tbl>
    <w:p w14:paraId="34C33C46" w14:textId="77777777" w:rsidR="00000000" w:rsidRDefault="0010502C">
      <w:pPr>
        <w:rPr>
          <w:i/>
          <w:color w:val="000000"/>
          <w:sz w:val="18"/>
          <w:szCs w:val="18"/>
        </w:rPr>
      </w:pPr>
    </w:p>
    <w:p w14:paraId="40EC0AC4" w14:textId="77777777" w:rsidR="00000000" w:rsidRDefault="0010502C">
      <w:r>
        <w:rPr>
          <w:bCs/>
          <w:i/>
          <w:color w:val="000000"/>
          <w:sz w:val="18"/>
          <w:szCs w:val="18"/>
        </w:rPr>
        <w:t>РАССЫЛКА:</w:t>
      </w:r>
      <w:r>
        <w:rPr>
          <w:i/>
          <w:color w:val="000000"/>
          <w:sz w:val="18"/>
          <w:szCs w:val="18"/>
        </w:rPr>
        <w:t xml:space="preserve"> </w:t>
      </w:r>
    </w:p>
    <w:tbl>
      <w:tblPr>
        <w:tblW w:w="0" w:type="auto"/>
        <w:tblInd w:w="210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6839"/>
        <w:gridCol w:w="960"/>
      </w:tblGrid>
      <w:tr w:rsidR="00000000" w14:paraId="2DBC61A5" w14:textId="77777777">
        <w:tc>
          <w:tcPr>
            <w:tcW w:w="6839" w:type="dxa"/>
            <w:shd w:val="clear" w:color="auto" w:fill="auto"/>
          </w:tcPr>
          <w:p w14:paraId="3A65EA07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 xml:space="preserve">Дело </w:t>
            </w:r>
          </w:p>
        </w:tc>
        <w:tc>
          <w:tcPr>
            <w:tcW w:w="960" w:type="dxa"/>
            <w:shd w:val="clear" w:color="auto" w:fill="auto"/>
          </w:tcPr>
          <w:p w14:paraId="72CFECCD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 xml:space="preserve">1 </w:t>
            </w:r>
          </w:p>
        </w:tc>
      </w:tr>
      <w:tr w:rsidR="00000000" w14:paraId="6528815D" w14:textId="77777777">
        <w:tc>
          <w:tcPr>
            <w:tcW w:w="6839" w:type="dxa"/>
            <w:shd w:val="clear" w:color="auto" w:fill="auto"/>
          </w:tcPr>
          <w:p w14:paraId="2EFAC372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Комитет по управлению муниципальным имуществом и градостроительству</w:t>
            </w:r>
          </w:p>
        </w:tc>
        <w:tc>
          <w:tcPr>
            <w:tcW w:w="960" w:type="dxa"/>
            <w:shd w:val="clear" w:color="auto" w:fill="auto"/>
          </w:tcPr>
          <w:p w14:paraId="6528B159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3</w:t>
            </w:r>
          </w:p>
        </w:tc>
      </w:tr>
      <w:tr w:rsidR="00000000" w14:paraId="65B798D0" w14:textId="77777777">
        <w:tc>
          <w:tcPr>
            <w:tcW w:w="6839" w:type="dxa"/>
            <w:shd w:val="clear" w:color="auto" w:fill="auto"/>
          </w:tcPr>
          <w:p w14:paraId="5DF7CB6A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Отдел архитектуры и градостроите</w:t>
            </w:r>
            <w:r>
              <w:rPr>
                <w:i/>
                <w:color w:val="000000"/>
                <w:sz w:val="18"/>
                <w:szCs w:val="18"/>
                <w:lang w:eastAsia="en-US"/>
              </w:rPr>
              <w:t>льства комитета по управлению муниципальным имуществом и градостроительству</w:t>
            </w:r>
          </w:p>
        </w:tc>
        <w:tc>
          <w:tcPr>
            <w:tcW w:w="960" w:type="dxa"/>
            <w:shd w:val="clear" w:color="auto" w:fill="auto"/>
          </w:tcPr>
          <w:p w14:paraId="06437A4D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1</w:t>
            </w:r>
          </w:p>
        </w:tc>
      </w:tr>
      <w:tr w:rsidR="00000000" w14:paraId="76E10A30" w14:textId="77777777">
        <w:tc>
          <w:tcPr>
            <w:tcW w:w="6839" w:type="dxa"/>
            <w:shd w:val="clear" w:color="auto" w:fill="auto"/>
          </w:tcPr>
          <w:p w14:paraId="4F6E5048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Всего</w:t>
            </w:r>
          </w:p>
        </w:tc>
        <w:tc>
          <w:tcPr>
            <w:tcW w:w="960" w:type="dxa"/>
            <w:shd w:val="clear" w:color="auto" w:fill="auto"/>
          </w:tcPr>
          <w:p w14:paraId="560AC980" w14:textId="77777777" w:rsidR="00000000" w:rsidRDefault="0010502C">
            <w:pPr>
              <w:widowControl w:val="0"/>
              <w:spacing w:line="252" w:lineRule="auto"/>
            </w:pPr>
            <w:r>
              <w:rPr>
                <w:i/>
                <w:color w:val="000000"/>
                <w:sz w:val="18"/>
                <w:szCs w:val="18"/>
                <w:lang w:eastAsia="en-US"/>
              </w:rPr>
              <w:t>5</w:t>
            </w:r>
          </w:p>
        </w:tc>
      </w:tr>
    </w:tbl>
    <w:p w14:paraId="3250D9B6" w14:textId="77777777" w:rsidR="00000000" w:rsidRDefault="0010502C">
      <w:pPr>
        <w:pStyle w:val="10"/>
        <w:rPr>
          <w:color w:val="000000"/>
        </w:rPr>
        <w:sectPr w:rsidR="00000000">
          <w:headerReference w:type="default" r:id="rId7"/>
          <w:headerReference w:type="first" r:id="rId8"/>
          <w:pgSz w:w="11906" w:h="16838"/>
          <w:pgMar w:top="851" w:right="1134" w:bottom="992" w:left="1701" w:header="720" w:footer="720" w:gutter="0"/>
          <w:cols w:space="720"/>
          <w:titlePg/>
          <w:docGrid w:linePitch="381"/>
        </w:sectPr>
      </w:pPr>
    </w:p>
    <w:p w14:paraId="62BCE1C6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lastRenderedPageBreak/>
        <w:t>УТВЕРЖДЕНО</w:t>
      </w:r>
    </w:p>
    <w:p w14:paraId="032E4DCA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постановлением администрации</w:t>
      </w:r>
    </w:p>
    <w:p w14:paraId="226ADE3B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Тихвинского района</w:t>
      </w:r>
    </w:p>
    <w:p w14:paraId="78DC387A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от 9 февраля 2021г. №01-212-а</w:t>
      </w:r>
    </w:p>
    <w:p w14:paraId="336F9642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(приложение №1)</w:t>
      </w:r>
    </w:p>
    <w:p w14:paraId="5AE43838" w14:textId="77777777" w:rsidR="00000000" w:rsidRDefault="0010502C">
      <w:pPr>
        <w:pStyle w:val="ConsPlusNormal"/>
        <w:ind w:left="5040"/>
        <w:rPr>
          <w:rFonts w:ascii="Times New Roman" w:hAnsi="Times New Roman" w:cs="Times New Roman"/>
          <w:sz w:val="24"/>
          <w:szCs w:val="24"/>
        </w:rPr>
      </w:pPr>
    </w:p>
    <w:p w14:paraId="004D98CF" w14:textId="77777777" w:rsidR="00000000" w:rsidRDefault="0010502C">
      <w:pPr>
        <w:rPr>
          <w:sz w:val="24"/>
          <w:szCs w:val="24"/>
        </w:rPr>
      </w:pPr>
    </w:p>
    <w:p w14:paraId="3BEBF638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ИЗВЕЩЕНИЕ ОБ АУКЦИОНЕ</w:t>
      </w:r>
      <w:r>
        <w:rPr>
          <w:b/>
          <w:bCs/>
          <w:color w:val="000000"/>
          <w:sz w:val="24"/>
          <w:szCs w:val="24"/>
        </w:rPr>
        <w:br/>
        <w:t>на право заключения договора на устано</w:t>
      </w:r>
      <w:r>
        <w:rPr>
          <w:b/>
          <w:bCs/>
          <w:color w:val="000000"/>
          <w:sz w:val="24"/>
          <w:szCs w:val="24"/>
        </w:rPr>
        <w:t>вку и эксплуатацию</w:t>
      </w:r>
      <w:r>
        <w:rPr>
          <w:b/>
          <w:bCs/>
          <w:color w:val="000000"/>
          <w:sz w:val="24"/>
          <w:szCs w:val="24"/>
        </w:rPr>
        <w:br/>
        <w:t>рекламной конструкции на земельном участке</w:t>
      </w:r>
      <w:r>
        <w:rPr>
          <w:color w:val="000000"/>
          <w:sz w:val="24"/>
          <w:szCs w:val="24"/>
        </w:rPr>
        <w:t xml:space="preserve"> </w:t>
      </w:r>
    </w:p>
    <w:p w14:paraId="6651A4F3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6531E800" w14:textId="77777777" w:rsidR="00000000" w:rsidRDefault="0010502C">
      <w:pPr>
        <w:pStyle w:val="ListParagraph"/>
        <w:numPr>
          <w:ilvl w:val="0"/>
          <w:numId w:val="1"/>
        </w:numPr>
        <w:tabs>
          <w:tab w:val="left" w:pos="993"/>
        </w:tabs>
        <w:spacing w:after="120"/>
      </w:pPr>
      <w:r>
        <w:rPr>
          <w:b/>
          <w:bCs/>
          <w:color w:val="000000"/>
          <w:sz w:val="24"/>
          <w:szCs w:val="24"/>
        </w:rPr>
        <w:t>Организатор аукциона:</w:t>
      </w:r>
      <w:r>
        <w:rPr>
          <w:color w:val="000000"/>
          <w:sz w:val="24"/>
          <w:szCs w:val="24"/>
        </w:rPr>
        <w:t xml:space="preserve"> администрация Тихвинского района,</w:t>
      </w:r>
    </w:p>
    <w:p w14:paraId="469E2D27" w14:textId="77777777" w:rsidR="00000000" w:rsidRDefault="0010502C">
      <w:pPr>
        <w:tabs>
          <w:tab w:val="left" w:pos="993"/>
        </w:tabs>
        <w:spacing w:after="120"/>
        <w:ind w:firstLine="709"/>
      </w:pPr>
      <w:r>
        <w:rPr>
          <w:b/>
          <w:color w:val="000000"/>
          <w:sz w:val="24"/>
          <w:szCs w:val="24"/>
        </w:rPr>
        <w:t>м</w:t>
      </w:r>
      <w:r>
        <w:rPr>
          <w:b/>
          <w:bCs/>
          <w:color w:val="000000"/>
          <w:sz w:val="24"/>
          <w:szCs w:val="24"/>
        </w:rPr>
        <w:t>есто нахождения (почтовый адрес)</w:t>
      </w:r>
      <w:r>
        <w:rPr>
          <w:color w:val="000000"/>
          <w:sz w:val="24"/>
          <w:szCs w:val="24"/>
        </w:rPr>
        <w:t xml:space="preserve">: 187556, Ленинградская область, Тихвинский муниципальный район, Тихвинское городское поселение, город </w:t>
      </w:r>
      <w:r>
        <w:rPr>
          <w:color w:val="000000"/>
          <w:sz w:val="24"/>
          <w:szCs w:val="24"/>
        </w:rPr>
        <w:t>Тихвин, 4 микрорайон, дом 42;</w:t>
      </w:r>
    </w:p>
    <w:p w14:paraId="3D371340" w14:textId="77777777" w:rsidR="00000000" w:rsidRDefault="0010502C">
      <w:pPr>
        <w:spacing w:after="120"/>
        <w:ind w:firstLine="709"/>
      </w:pPr>
      <w:r>
        <w:rPr>
          <w:b/>
          <w:color w:val="000000"/>
          <w:sz w:val="24"/>
          <w:szCs w:val="24"/>
        </w:rPr>
        <w:t>адрес электронной почты</w:t>
      </w:r>
      <w:r>
        <w:rPr>
          <w:color w:val="000000"/>
          <w:sz w:val="24"/>
          <w:szCs w:val="24"/>
        </w:rPr>
        <w:t xml:space="preserve">: </w:t>
      </w:r>
      <w:r>
        <w:rPr>
          <w:rStyle w:val="a5"/>
          <w:color w:val="auto"/>
          <w:sz w:val="24"/>
          <w:szCs w:val="24"/>
        </w:rPr>
        <w:t>rajon@tikhvin.org</w:t>
      </w:r>
      <w:r>
        <w:rPr>
          <w:sz w:val="24"/>
          <w:szCs w:val="24"/>
        </w:rPr>
        <w:t>;</w:t>
      </w:r>
    </w:p>
    <w:p w14:paraId="04EA4F2D" w14:textId="77777777" w:rsidR="00000000" w:rsidRDefault="0010502C">
      <w:pPr>
        <w:spacing w:after="120"/>
        <w:ind w:firstLine="709"/>
      </w:pPr>
      <w:r>
        <w:rPr>
          <w:b/>
          <w:color w:val="000000"/>
          <w:sz w:val="24"/>
          <w:szCs w:val="24"/>
        </w:rPr>
        <w:t>контактные телефоны</w:t>
      </w:r>
      <w:r>
        <w:rPr>
          <w:color w:val="000000"/>
          <w:sz w:val="24"/>
          <w:szCs w:val="24"/>
        </w:rPr>
        <w:t xml:space="preserve"> (81367)75200, (81367)71129; (81367)75934, факс (81367)71129, (881367)75712.</w:t>
      </w:r>
      <w:r>
        <w:rPr>
          <w:b/>
          <w:bCs/>
          <w:color w:val="000000"/>
          <w:sz w:val="24"/>
          <w:szCs w:val="24"/>
        </w:rPr>
        <w:t xml:space="preserve">   </w:t>
      </w:r>
    </w:p>
    <w:p w14:paraId="2BEC2B6B" w14:textId="77777777" w:rsidR="00000000" w:rsidRDefault="0010502C">
      <w:pPr>
        <w:spacing w:after="120"/>
        <w:ind w:right="141" w:firstLine="709"/>
      </w:pPr>
      <w:r>
        <w:rPr>
          <w:b/>
          <w:bCs/>
          <w:color w:val="000000"/>
          <w:sz w:val="24"/>
          <w:szCs w:val="24"/>
        </w:rPr>
        <w:t>2. Предмет аукциона:</w:t>
      </w:r>
      <w:r>
        <w:rPr>
          <w:color w:val="000000"/>
          <w:sz w:val="24"/>
          <w:szCs w:val="24"/>
        </w:rPr>
        <w:t xml:space="preserve"> право заключения договора на установку и эксплуатацию рекламно</w:t>
      </w:r>
      <w:r>
        <w:rPr>
          <w:color w:val="000000"/>
          <w:sz w:val="24"/>
          <w:szCs w:val="24"/>
        </w:rPr>
        <w:t>й конструкции на земельном участке:</w:t>
      </w:r>
    </w:p>
    <w:tbl>
      <w:tblPr>
        <w:tblW w:w="0" w:type="auto"/>
        <w:tblInd w:w="212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850"/>
        <w:gridCol w:w="2978"/>
        <w:gridCol w:w="1275"/>
        <w:gridCol w:w="1417"/>
        <w:gridCol w:w="1277"/>
        <w:gridCol w:w="1274"/>
      </w:tblGrid>
      <w:tr w:rsidR="00000000" w14:paraId="4B738D71" w14:textId="77777777">
        <w:trPr>
          <w:trHeight w:val="871"/>
        </w:trPr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E4A78F2" w14:textId="77777777" w:rsidR="00000000" w:rsidRDefault="0010502C">
            <w:pPr>
              <w:widowControl w:val="0"/>
              <w:tabs>
                <w:tab w:val="left" w:pos="495"/>
              </w:tabs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ЛОТ</w:t>
            </w:r>
          </w:p>
        </w:tc>
        <w:tc>
          <w:tcPr>
            <w:tcW w:w="29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A0EA3EC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Рекламное место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12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EB35D91" w14:textId="77777777" w:rsidR="00000000" w:rsidRDefault="0010502C">
            <w:pPr>
              <w:widowControl w:val="0"/>
              <w:tabs>
                <w:tab w:val="left" w:pos="881"/>
              </w:tabs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Тип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2194C6F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 xml:space="preserve">Начальная </w:t>
            </w:r>
          </w:p>
          <w:p w14:paraId="6F96001C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цена*</w:t>
            </w:r>
          </w:p>
          <w:p w14:paraId="688F1E71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руб.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12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58FC105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 xml:space="preserve">Шаг </w:t>
            </w:r>
          </w:p>
          <w:p w14:paraId="06ECD335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аукциона</w:t>
            </w:r>
          </w:p>
          <w:p w14:paraId="466F4B6E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руб</w:t>
            </w:r>
            <w:r>
              <w:rPr>
                <w:color w:val="000000"/>
                <w:sz w:val="23"/>
                <w:szCs w:val="23"/>
              </w:rPr>
              <w:t xml:space="preserve">. 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6AD9720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Задаток**</w:t>
            </w:r>
          </w:p>
          <w:p w14:paraId="3C8B6A23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>
              <w:rPr>
                <w:b/>
                <w:bCs/>
                <w:color w:val="000000"/>
                <w:sz w:val="23"/>
                <w:szCs w:val="23"/>
              </w:rPr>
              <w:t>руб.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</w:tr>
      <w:tr w:rsidR="00000000" w14:paraId="3203B11C" w14:textId="77777777"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B0601E4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color w:val="000000"/>
                <w:sz w:val="23"/>
                <w:szCs w:val="23"/>
              </w:rPr>
              <w:t>1</w:t>
            </w:r>
          </w:p>
        </w:tc>
        <w:tc>
          <w:tcPr>
            <w:tcW w:w="29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0835981" w14:textId="77777777" w:rsidR="00000000" w:rsidRDefault="0010502C">
            <w:pPr>
              <w:widowControl w:val="0"/>
              <w:jc w:val="left"/>
            </w:pPr>
            <w:r>
              <w:rPr>
                <w:sz w:val="23"/>
                <w:szCs w:val="23"/>
              </w:rPr>
              <w:t xml:space="preserve">Ленинградская область, Тихвинский муниципальный район, Тихвинское городское поселение, город Тихвин, улица </w:t>
            </w:r>
          </w:p>
          <w:p w14:paraId="6A0D5CE3" w14:textId="77777777" w:rsidR="00000000" w:rsidRDefault="0010502C">
            <w:pPr>
              <w:widowControl w:val="0"/>
              <w:jc w:val="left"/>
            </w:pPr>
            <w:r>
              <w:rPr>
                <w:sz w:val="23"/>
                <w:szCs w:val="23"/>
              </w:rPr>
              <w:t xml:space="preserve">Пещерка, напротив дома </w:t>
            </w:r>
            <w:r>
              <w:rPr>
                <w:sz w:val="23"/>
                <w:szCs w:val="23"/>
              </w:rPr>
              <w:t>29, 1 микрорайон</w:t>
            </w:r>
          </w:p>
        </w:tc>
        <w:tc>
          <w:tcPr>
            <w:tcW w:w="12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DB1650E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билборд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97E95D7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124 992,00</w:t>
            </w:r>
          </w:p>
        </w:tc>
        <w:tc>
          <w:tcPr>
            <w:tcW w:w="12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8472515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6 250,00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C667782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12 499,00</w:t>
            </w:r>
          </w:p>
        </w:tc>
      </w:tr>
      <w:tr w:rsidR="00000000" w14:paraId="1D3400C3" w14:textId="77777777"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2AE54D0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sz w:val="23"/>
                <w:szCs w:val="23"/>
              </w:rPr>
              <w:t>4</w:t>
            </w:r>
          </w:p>
        </w:tc>
        <w:tc>
          <w:tcPr>
            <w:tcW w:w="29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4F8A102" w14:textId="77777777" w:rsidR="00000000" w:rsidRDefault="0010502C">
            <w:pPr>
              <w:widowControl w:val="0"/>
            </w:pPr>
            <w:r>
              <w:rPr>
                <w:sz w:val="23"/>
                <w:szCs w:val="23"/>
              </w:rPr>
              <w:t xml:space="preserve">Ленинградская область, Тихвинский муниципальный район, Цвылевское сельское поселение, деревня Сугорово, улица Песочная, юго-западнее дома 4 </w:t>
            </w:r>
          </w:p>
        </w:tc>
        <w:tc>
          <w:tcPr>
            <w:tcW w:w="12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1457D5A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стела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1E6C54D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23 907,00</w:t>
            </w:r>
          </w:p>
        </w:tc>
        <w:tc>
          <w:tcPr>
            <w:tcW w:w="12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D2C127C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1 195,00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ECDEE18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2 391,00</w:t>
            </w:r>
          </w:p>
        </w:tc>
      </w:tr>
    </w:tbl>
    <w:p w14:paraId="6F0DFDD9" w14:textId="77777777" w:rsidR="00000000" w:rsidRDefault="0010502C">
      <w:pPr>
        <w:spacing w:after="120"/>
        <w:ind w:right="141" w:firstLine="709"/>
      </w:pPr>
      <w:r>
        <w:rPr>
          <w:b/>
          <w:color w:val="000000"/>
          <w:sz w:val="24"/>
          <w:szCs w:val="24"/>
        </w:rPr>
        <w:t>*</w:t>
      </w:r>
      <w:r>
        <w:rPr>
          <w:color w:val="000000"/>
          <w:sz w:val="24"/>
          <w:szCs w:val="24"/>
        </w:rPr>
        <w:t xml:space="preserve"> Начальная цена - год</w:t>
      </w:r>
      <w:r>
        <w:rPr>
          <w:color w:val="000000"/>
          <w:sz w:val="24"/>
          <w:szCs w:val="24"/>
        </w:rPr>
        <w:t>овая плата, без учета НДС, определяется в соответствии с утвержденной методикой расчета платы по договору на установку и эксплуатацию рекламных конструкций.</w:t>
      </w:r>
    </w:p>
    <w:p w14:paraId="06D052D7" w14:textId="77777777" w:rsidR="00000000" w:rsidRDefault="0010502C">
      <w:pPr>
        <w:spacing w:after="120"/>
        <w:ind w:firstLine="709"/>
      </w:pPr>
      <w:r>
        <w:rPr>
          <w:b/>
          <w:color w:val="000000"/>
          <w:sz w:val="24"/>
          <w:szCs w:val="24"/>
        </w:rPr>
        <w:t>**</w:t>
      </w:r>
      <w:r>
        <w:rPr>
          <w:color w:val="000000"/>
          <w:sz w:val="24"/>
          <w:szCs w:val="24"/>
        </w:rPr>
        <w:t xml:space="preserve"> П</w:t>
      </w:r>
      <w:r>
        <w:rPr>
          <w:color w:val="000000"/>
          <w:sz w:val="24"/>
          <w:szCs w:val="22"/>
        </w:rPr>
        <w:t xml:space="preserve">оступление задатка на счет организатора аукциона </w:t>
      </w:r>
      <w:r>
        <w:rPr>
          <w:color w:val="000000"/>
          <w:sz w:val="24"/>
          <w:szCs w:val="24"/>
        </w:rPr>
        <w:t xml:space="preserve">- </w:t>
      </w:r>
      <w:r>
        <w:rPr>
          <w:b/>
          <w:color w:val="000000"/>
          <w:sz w:val="24"/>
          <w:szCs w:val="24"/>
        </w:rPr>
        <w:t>по 19</w:t>
      </w:r>
      <w:r>
        <w:rPr>
          <w:b/>
          <w:color w:val="FF0000"/>
          <w:sz w:val="24"/>
          <w:szCs w:val="24"/>
        </w:rPr>
        <w:t xml:space="preserve"> </w:t>
      </w:r>
      <w:r>
        <w:rPr>
          <w:b/>
          <w:sz w:val="24"/>
          <w:szCs w:val="24"/>
        </w:rPr>
        <w:t>марта 2021 года</w:t>
      </w:r>
      <w:r>
        <w:rPr>
          <w:sz w:val="24"/>
          <w:szCs w:val="24"/>
        </w:rPr>
        <w:t xml:space="preserve"> </w:t>
      </w:r>
      <w:r>
        <w:rPr>
          <w:b/>
          <w:color w:val="000000"/>
          <w:sz w:val="24"/>
          <w:szCs w:val="24"/>
        </w:rPr>
        <w:t>включительно</w:t>
      </w:r>
      <w:r>
        <w:rPr>
          <w:color w:val="000000"/>
          <w:sz w:val="24"/>
          <w:szCs w:val="24"/>
        </w:rPr>
        <w:t>.</w:t>
      </w:r>
    </w:p>
    <w:p w14:paraId="0106AFE4" w14:textId="77777777" w:rsidR="00000000" w:rsidRDefault="0010502C">
      <w:r>
        <w:rPr>
          <w:b/>
          <w:sz w:val="24"/>
          <w:szCs w:val="24"/>
          <w:u w:val="single"/>
        </w:rPr>
        <w:t>Реквизит</w:t>
      </w:r>
      <w:r>
        <w:rPr>
          <w:b/>
          <w:sz w:val="24"/>
          <w:szCs w:val="24"/>
          <w:u w:val="single"/>
        </w:rPr>
        <w:t>ы счета для оплаты:</w:t>
      </w:r>
    </w:p>
    <w:p w14:paraId="789670A0" w14:textId="77777777" w:rsidR="00000000" w:rsidRDefault="0010502C">
      <w:r>
        <w:rPr>
          <w:sz w:val="24"/>
          <w:szCs w:val="24"/>
        </w:rPr>
        <w:t xml:space="preserve">ИНН 4715015877  </w:t>
      </w:r>
    </w:p>
    <w:p w14:paraId="3E6BB02C" w14:textId="77777777" w:rsidR="00000000" w:rsidRDefault="0010502C">
      <w:r>
        <w:rPr>
          <w:sz w:val="24"/>
          <w:szCs w:val="24"/>
        </w:rPr>
        <w:t>КПП 471501001</w:t>
      </w:r>
    </w:p>
    <w:p w14:paraId="44526BB7" w14:textId="77777777" w:rsidR="00000000" w:rsidRDefault="0010502C">
      <w:r>
        <w:rPr>
          <w:sz w:val="24"/>
          <w:szCs w:val="24"/>
        </w:rPr>
        <w:t>счет 032 326 434 164 500 045 00</w:t>
      </w:r>
    </w:p>
    <w:p w14:paraId="28FB1C41" w14:textId="77777777" w:rsidR="00000000" w:rsidRDefault="0010502C">
      <w:r>
        <w:rPr>
          <w:sz w:val="24"/>
          <w:szCs w:val="24"/>
        </w:rPr>
        <w:t>ОКТМО 41645000</w:t>
      </w:r>
    </w:p>
    <w:p w14:paraId="4477BC1C" w14:textId="77777777" w:rsidR="00000000" w:rsidRDefault="0010502C">
      <w:r>
        <w:rPr>
          <w:sz w:val="24"/>
          <w:szCs w:val="24"/>
        </w:rPr>
        <w:t>КБК -00 00 00 00 00 00 00 00 0 510</w:t>
      </w:r>
    </w:p>
    <w:p w14:paraId="4078577D" w14:textId="77777777" w:rsidR="00000000" w:rsidRDefault="0010502C">
      <w:pPr>
        <w:spacing w:after="120"/>
      </w:pPr>
      <w:r>
        <w:rPr>
          <w:b/>
          <w:sz w:val="24"/>
          <w:szCs w:val="24"/>
          <w:u w:val="single"/>
        </w:rPr>
        <w:lastRenderedPageBreak/>
        <w:t>Банк получателя</w:t>
      </w:r>
      <w:r>
        <w:rPr>
          <w:b/>
          <w:sz w:val="24"/>
          <w:szCs w:val="24"/>
        </w:rPr>
        <w:t xml:space="preserve">: </w:t>
      </w:r>
      <w:r>
        <w:rPr>
          <w:sz w:val="24"/>
          <w:szCs w:val="24"/>
        </w:rPr>
        <w:t>Отделение Ленинградское Банка России, УФК по Ленинградской области, г. Санкт-Петербург</w:t>
      </w:r>
    </w:p>
    <w:p w14:paraId="63C11DAA" w14:textId="77777777" w:rsidR="00000000" w:rsidRDefault="0010502C">
      <w:pPr>
        <w:spacing w:after="120"/>
      </w:pPr>
      <w:r>
        <w:rPr>
          <w:sz w:val="24"/>
          <w:szCs w:val="24"/>
        </w:rPr>
        <w:t>БИК 014106101</w:t>
      </w:r>
    </w:p>
    <w:p w14:paraId="029BF900" w14:textId="77777777" w:rsidR="00000000" w:rsidRDefault="0010502C">
      <w:pPr>
        <w:spacing w:after="120"/>
      </w:pPr>
      <w:r>
        <w:rPr>
          <w:sz w:val="24"/>
          <w:szCs w:val="24"/>
        </w:rPr>
        <w:t>Корре</w:t>
      </w:r>
      <w:r>
        <w:rPr>
          <w:sz w:val="24"/>
          <w:szCs w:val="24"/>
        </w:rPr>
        <w:t xml:space="preserve">спондентский счет 401 028 107 453 700 000 06 </w:t>
      </w:r>
    </w:p>
    <w:p w14:paraId="34AC1A3E" w14:textId="77777777" w:rsidR="00000000" w:rsidRDefault="0010502C">
      <w:pPr>
        <w:spacing w:after="120"/>
      </w:pPr>
      <w:r>
        <w:rPr>
          <w:b/>
          <w:sz w:val="24"/>
          <w:szCs w:val="24"/>
          <w:u w:val="single"/>
        </w:rPr>
        <w:t>Получатель: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УФК по Ленинградской области (ОФК 17, Администрация Тихвинского района л/с 05453010630).</w:t>
      </w:r>
    </w:p>
    <w:p w14:paraId="49777A91" w14:textId="77777777" w:rsidR="00000000" w:rsidRDefault="0010502C">
      <w:pPr>
        <w:rPr>
          <w:color w:val="000000"/>
          <w:sz w:val="24"/>
          <w:szCs w:val="24"/>
        </w:rPr>
      </w:pPr>
    </w:p>
    <w:p w14:paraId="07A5E672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3.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Срок действия договора: 5 лет.</w:t>
      </w:r>
      <w:r>
        <w:rPr>
          <w:color w:val="000000"/>
          <w:sz w:val="24"/>
          <w:szCs w:val="24"/>
        </w:rPr>
        <w:t xml:space="preserve"> </w:t>
      </w:r>
    </w:p>
    <w:p w14:paraId="028647C2" w14:textId="77777777" w:rsidR="00000000" w:rsidRDefault="0010502C">
      <w:pPr>
        <w:ind w:right="141" w:firstLine="709"/>
        <w:rPr>
          <w:b/>
          <w:bCs/>
          <w:color w:val="000000"/>
          <w:sz w:val="24"/>
          <w:szCs w:val="24"/>
        </w:rPr>
      </w:pPr>
    </w:p>
    <w:p w14:paraId="747B949F" w14:textId="77777777" w:rsidR="00000000" w:rsidRDefault="0010502C">
      <w:pPr>
        <w:spacing w:after="120"/>
        <w:ind w:right="141" w:firstLine="709"/>
      </w:pPr>
      <w:r>
        <w:rPr>
          <w:b/>
          <w:bCs/>
          <w:color w:val="000000"/>
          <w:sz w:val="24"/>
          <w:szCs w:val="24"/>
        </w:rPr>
        <w:t>4. Срок, место и порядок предоставления документации об аукционе:</w:t>
      </w:r>
    </w:p>
    <w:p w14:paraId="44018BFA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 xml:space="preserve">После </w:t>
      </w:r>
      <w:r>
        <w:rPr>
          <w:color w:val="000000"/>
          <w:sz w:val="24"/>
          <w:szCs w:val="24"/>
        </w:rPr>
        <w:t xml:space="preserve">размещения извещения о проведении аукциона любое заинтересованное лицо вправе запросить в письменной форме, в том числе в форме электронного документа, у организатора аукциона документацию об аукционе. </w:t>
      </w:r>
    </w:p>
    <w:p w14:paraId="0A63DC1A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Предоставление документации об аукционе осуществляетс</w:t>
      </w:r>
      <w:r>
        <w:rPr>
          <w:color w:val="000000"/>
          <w:sz w:val="24"/>
          <w:szCs w:val="24"/>
        </w:rPr>
        <w:t>я без взимания платы.</w:t>
      </w:r>
    </w:p>
    <w:p w14:paraId="33FF8299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 xml:space="preserve">Запросы направляются в администрацию Тихвинского района, расположенную по адресу: Ленинградская область, Тихвинский муниципальный район, Тихвинское городское поселение, город Тихвин, 4 микрорайон, дом 42, адрес электронной почты: </w:t>
      </w:r>
      <w:r>
        <w:rPr>
          <w:rStyle w:val="a5"/>
          <w:color w:val="auto"/>
          <w:sz w:val="24"/>
          <w:szCs w:val="24"/>
        </w:rPr>
        <w:t>rajo</w:t>
      </w:r>
      <w:r>
        <w:rPr>
          <w:rStyle w:val="a5"/>
          <w:color w:val="auto"/>
          <w:sz w:val="24"/>
          <w:szCs w:val="24"/>
        </w:rPr>
        <w:t>n@tikhvin.org</w:t>
      </w:r>
      <w:r>
        <w:rPr>
          <w:sz w:val="24"/>
          <w:szCs w:val="24"/>
        </w:rPr>
        <w:t xml:space="preserve">  на имя заместителя главы администрации - председателя комитета</w:t>
      </w:r>
      <w:r>
        <w:rPr>
          <w:color w:val="000000"/>
          <w:sz w:val="24"/>
          <w:szCs w:val="24"/>
        </w:rPr>
        <w:t xml:space="preserve"> по управлению муниципальным имуществом и градостроительству или в комитет по управлению муниципальным имуществом и градостроительству  по адресу: Ленинградская область, Тихвински</w:t>
      </w:r>
      <w:r>
        <w:rPr>
          <w:color w:val="000000"/>
          <w:sz w:val="24"/>
          <w:szCs w:val="24"/>
        </w:rPr>
        <w:t>й муниципальный район, Тихвинское городское поселение, город Тихвин, 1 микрорайон, дом 2, адрес электронной почты: kumi@tikhvin.org.</w:t>
      </w:r>
    </w:p>
    <w:p w14:paraId="6C42076A" w14:textId="77777777" w:rsidR="00000000" w:rsidRDefault="0010502C">
      <w:pPr>
        <w:spacing w:after="120"/>
        <w:ind w:right="141" w:firstLine="709"/>
      </w:pPr>
      <w:r>
        <w:rPr>
          <w:b/>
          <w:bCs/>
          <w:color w:val="000000"/>
          <w:sz w:val="24"/>
          <w:szCs w:val="24"/>
        </w:rPr>
        <w:t xml:space="preserve">5. </w:t>
      </w:r>
      <w:r>
        <w:rPr>
          <w:b/>
          <w:bCs/>
          <w:sz w:val="24"/>
          <w:szCs w:val="24"/>
        </w:rPr>
        <w:t>З</w:t>
      </w:r>
      <w:r>
        <w:rPr>
          <w:b/>
          <w:sz w:val="24"/>
          <w:szCs w:val="24"/>
        </w:rPr>
        <w:t>аявки на участие в аукционе принимаются</w:t>
      </w: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в административном здании по адресу</w:t>
      </w:r>
      <w:r>
        <w:rPr>
          <w:color w:val="000000"/>
          <w:sz w:val="24"/>
          <w:szCs w:val="24"/>
        </w:rPr>
        <w:t>: Ленинградская область, Тихвинский муниципа</w:t>
      </w:r>
      <w:r>
        <w:rPr>
          <w:color w:val="000000"/>
          <w:sz w:val="24"/>
          <w:szCs w:val="24"/>
        </w:rPr>
        <w:t>льный район, Тихвинское городское поселение, город Тихвин, 1 микрорайон, дом 2, 2-й этаж, кабинет №24, в рабочие дни с 09 час.30 мин. до 12 час. 30 мин. и с 14 час.30 мин. до 17 час. 00 мин.</w:t>
      </w:r>
    </w:p>
    <w:p w14:paraId="3C235390" w14:textId="77777777" w:rsidR="00000000" w:rsidRDefault="0010502C">
      <w:pPr>
        <w:tabs>
          <w:tab w:val="left" w:pos="426"/>
          <w:tab w:val="left" w:pos="540"/>
        </w:tabs>
        <w:spacing w:after="120"/>
        <w:ind w:firstLine="709"/>
      </w:pPr>
      <w:r>
        <w:rPr>
          <w:b/>
          <w:color w:val="000000"/>
          <w:sz w:val="24"/>
          <w:szCs w:val="24"/>
        </w:rPr>
        <w:t xml:space="preserve">• </w:t>
      </w:r>
      <w:r>
        <w:rPr>
          <w:b/>
          <w:color w:val="000000"/>
          <w:sz w:val="24"/>
          <w:szCs w:val="24"/>
        </w:rPr>
        <w:t xml:space="preserve">начало подачи заявок </w:t>
      </w:r>
      <w:r>
        <w:rPr>
          <w:b/>
          <w:sz w:val="24"/>
          <w:szCs w:val="24"/>
        </w:rPr>
        <w:t>– 17 февраля 2021 года</w:t>
      </w:r>
      <w:r>
        <w:rPr>
          <w:sz w:val="24"/>
          <w:szCs w:val="24"/>
        </w:rPr>
        <w:t>;</w:t>
      </w:r>
    </w:p>
    <w:p w14:paraId="32497E13" w14:textId="77777777" w:rsidR="00000000" w:rsidRDefault="0010502C">
      <w:pPr>
        <w:pStyle w:val="a6"/>
        <w:spacing w:after="120"/>
        <w:ind w:firstLine="709"/>
      </w:pPr>
      <w:r>
        <w:rPr>
          <w:b/>
          <w:szCs w:val="24"/>
        </w:rPr>
        <w:t xml:space="preserve">• </w:t>
      </w:r>
      <w:r>
        <w:rPr>
          <w:b/>
          <w:szCs w:val="24"/>
        </w:rPr>
        <w:t>окончание подачи</w:t>
      </w:r>
      <w:r>
        <w:rPr>
          <w:b/>
          <w:szCs w:val="24"/>
        </w:rPr>
        <w:t xml:space="preserve"> заявок – 18 марта 2021 года</w:t>
      </w:r>
      <w:r>
        <w:rPr>
          <w:szCs w:val="24"/>
        </w:rPr>
        <w:t>.</w:t>
      </w:r>
    </w:p>
    <w:p w14:paraId="487672AC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К заявке на участие в аукционе прилагаются следующие документы:</w:t>
      </w:r>
    </w:p>
    <w:p w14:paraId="031A0D2D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1) нотариально заверенная копия учредительных документов заявителя (для юридических лиц), копия документа, удостоверяющего личность (для физических лиц, индивидуа</w:t>
      </w:r>
      <w:r>
        <w:rPr>
          <w:color w:val="000000"/>
          <w:sz w:val="24"/>
          <w:szCs w:val="24"/>
        </w:rPr>
        <w:t>льных предпринимателей);</w:t>
      </w:r>
    </w:p>
    <w:p w14:paraId="19781EEA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2) нотариально заверенная копия свидетельства о регистрации юридического лица (для юридических лиц) либо свидетельства о регистрации физического лица в качестве индивидуального предпринимателя (для индивидуальных предпринимателей);</w:t>
      </w:r>
    </w:p>
    <w:p w14:paraId="3046A6E4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3) документ, подтверждающий полномочия лица на осуществление действий от имени претендента -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</w:t>
      </w:r>
      <w:r>
        <w:rPr>
          <w:color w:val="000000"/>
          <w:sz w:val="24"/>
          <w:szCs w:val="24"/>
        </w:rPr>
        <w:t>ицо обладает правом действовать от имени претендента без доверенности). В случае если от имени претендента действует иное лицо, заявка на участие в аукционе должна содержать также доверенность на право участия в аукционе и подписания документов от имени пр</w:t>
      </w:r>
      <w:r>
        <w:rPr>
          <w:color w:val="000000"/>
          <w:sz w:val="24"/>
          <w:szCs w:val="24"/>
        </w:rPr>
        <w:t xml:space="preserve">етендента, заверенную печатью </w:t>
      </w:r>
      <w:r>
        <w:rPr>
          <w:color w:val="000000"/>
          <w:sz w:val="24"/>
          <w:szCs w:val="24"/>
        </w:rPr>
        <w:lastRenderedPageBreak/>
        <w:t>претендента и подписанную руководителем претендента (для юридических лиц) или уполномоченным этим руководителем лицом, либо нотариально заверенную копию такой доверенности;</w:t>
      </w:r>
    </w:p>
    <w:p w14:paraId="217D45EE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4) информация об общей площади информационных полей р</w:t>
      </w:r>
      <w:r>
        <w:rPr>
          <w:color w:val="000000"/>
          <w:sz w:val="24"/>
          <w:szCs w:val="24"/>
        </w:rPr>
        <w:t>екламных конструкций, разрешения на установку которых выданы претенденту и его аффилированным лицам на территории Тихвинского района;</w:t>
      </w:r>
    </w:p>
    <w:p w14:paraId="5DF091C7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5) копии документов, подтверждающие внесение задатка (платежное поручение с отметкой банка, подтверждающее перечисление за</w:t>
      </w:r>
      <w:r>
        <w:rPr>
          <w:color w:val="000000"/>
          <w:sz w:val="24"/>
          <w:szCs w:val="24"/>
        </w:rPr>
        <w:t>датка).</w:t>
      </w:r>
    </w:p>
    <w:p w14:paraId="711562B8" w14:textId="77777777" w:rsidR="00000000" w:rsidRDefault="0010502C">
      <w:pPr>
        <w:spacing w:after="120"/>
        <w:ind w:right="141" w:firstLine="709"/>
      </w:pPr>
      <w:r>
        <w:rPr>
          <w:color w:val="000000"/>
          <w:sz w:val="24"/>
          <w:szCs w:val="24"/>
        </w:rPr>
        <w:t>Все листы заявки на участие в аукционе должны быть прошиты и пронумерованы, скреплены печатью претендента (для юридических лиц) и подписаны претендентом или лицом, уполномоченным таким претендентом.</w:t>
      </w:r>
    </w:p>
    <w:p w14:paraId="5C792E78" w14:textId="77777777" w:rsidR="00000000" w:rsidRDefault="0010502C">
      <w:pPr>
        <w:spacing w:after="120"/>
        <w:ind w:right="141" w:firstLine="709"/>
      </w:pPr>
      <w:r>
        <w:rPr>
          <w:b/>
          <w:bCs/>
          <w:sz w:val="24"/>
          <w:szCs w:val="24"/>
        </w:rPr>
        <w:t>6.</w:t>
      </w:r>
      <w:r>
        <w:rPr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Дата, время и место определения участников аук</w:t>
      </w:r>
      <w:r>
        <w:rPr>
          <w:b/>
          <w:bCs/>
          <w:sz w:val="24"/>
          <w:szCs w:val="24"/>
        </w:rPr>
        <w:t>циона: 22 марта 2021 года в 11:30 часов</w:t>
      </w:r>
      <w:r>
        <w:rPr>
          <w:sz w:val="24"/>
          <w:szCs w:val="24"/>
        </w:rPr>
        <w:t xml:space="preserve"> в административном здании по адресу: Ленинградская область, Тихвинский </w:t>
      </w:r>
      <w:r>
        <w:rPr>
          <w:color w:val="000000"/>
          <w:sz w:val="24"/>
          <w:szCs w:val="24"/>
        </w:rPr>
        <w:t>муниципальный район, Тихвинское городское поселение, город Тихвин, 1 микрорайон, дом 2, кабинет № 19.</w:t>
      </w:r>
    </w:p>
    <w:p w14:paraId="2FF894BA" w14:textId="77777777" w:rsidR="00000000" w:rsidRDefault="0010502C">
      <w:pPr>
        <w:spacing w:after="120"/>
        <w:ind w:right="141" w:firstLine="709"/>
      </w:pPr>
      <w:r>
        <w:rPr>
          <w:b/>
          <w:bCs/>
          <w:color w:val="000000"/>
          <w:sz w:val="24"/>
          <w:szCs w:val="24"/>
        </w:rPr>
        <w:t>7.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Дата, время и место проведения аукциона:</w:t>
      </w:r>
      <w:r>
        <w:rPr>
          <w:b/>
          <w:bCs/>
          <w:color w:val="000000"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22 марта 2021 </w:t>
      </w:r>
      <w:r>
        <w:rPr>
          <w:b/>
          <w:bCs/>
          <w:color w:val="000000"/>
          <w:sz w:val="24"/>
          <w:szCs w:val="24"/>
        </w:rPr>
        <w:t>года в 12:00 часов</w:t>
      </w:r>
      <w:r>
        <w:rPr>
          <w:color w:val="000000"/>
          <w:sz w:val="24"/>
          <w:szCs w:val="24"/>
        </w:rPr>
        <w:t xml:space="preserve"> в административном здании по адресу: Ленинградская область, Тихвинский муниципальный район, Тихвинское городское поселение, город Тихвин, 1 микрорайон, дом 2, кабинет № 19.</w:t>
      </w:r>
    </w:p>
    <w:p w14:paraId="6E6E62F5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8. Срок заключения договора:</w:t>
      </w:r>
      <w:r>
        <w:rPr>
          <w:color w:val="000000"/>
          <w:sz w:val="24"/>
          <w:szCs w:val="24"/>
        </w:rPr>
        <w:t xml:space="preserve"> не позднее двадцати </w:t>
      </w:r>
      <w:r>
        <w:rPr>
          <w:color w:val="000000"/>
          <w:sz w:val="24"/>
          <w:szCs w:val="24"/>
        </w:rPr>
        <w:t>календарных дней со дня подписания протокола об итогах аукциона.</w:t>
      </w:r>
    </w:p>
    <w:p w14:paraId="1BD74479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9. Срок, в течение которого организатор аукциона вправе принять решение о внесение изменений в извещение:</w:t>
      </w:r>
      <w:r>
        <w:rPr>
          <w:color w:val="000000"/>
          <w:sz w:val="24"/>
          <w:szCs w:val="24"/>
        </w:rPr>
        <w:t xml:space="preserve"> </w:t>
      </w:r>
    </w:p>
    <w:p w14:paraId="2C6A85FD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не позднее, чем за пять дней до даты окончания срока подачи заявок на участие в аукц</w:t>
      </w:r>
      <w:r>
        <w:rPr>
          <w:color w:val="000000"/>
          <w:sz w:val="24"/>
          <w:szCs w:val="24"/>
        </w:rPr>
        <w:t xml:space="preserve">ионе. </w:t>
      </w:r>
    </w:p>
    <w:p w14:paraId="0DA2FEF3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10. Срок, в течение которого организатор вправе отказаться от проведения аукциона:</w:t>
      </w:r>
      <w:r>
        <w:rPr>
          <w:color w:val="000000"/>
          <w:sz w:val="24"/>
          <w:szCs w:val="24"/>
        </w:rPr>
        <w:t xml:space="preserve"> </w:t>
      </w:r>
    </w:p>
    <w:p w14:paraId="411B610E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 xml:space="preserve">не позднее, чем за пять дней до даты окончания срока подачи заявок на участие в аукционе. </w:t>
      </w:r>
    </w:p>
    <w:p w14:paraId="52673971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 xml:space="preserve">11. Участники аукциона: </w:t>
      </w:r>
      <w:r>
        <w:rPr>
          <w:bCs/>
          <w:color w:val="000000"/>
          <w:sz w:val="24"/>
          <w:szCs w:val="24"/>
        </w:rPr>
        <w:t>ю</w:t>
      </w:r>
      <w:r>
        <w:rPr>
          <w:color w:val="000000"/>
          <w:sz w:val="24"/>
          <w:szCs w:val="24"/>
        </w:rPr>
        <w:t>ридические и физические лица (индивидуальные пред</w:t>
      </w:r>
      <w:r>
        <w:rPr>
          <w:color w:val="000000"/>
          <w:sz w:val="24"/>
          <w:szCs w:val="24"/>
        </w:rPr>
        <w:t>приниматели).</w:t>
      </w:r>
    </w:p>
    <w:p w14:paraId="5D137858" w14:textId="77777777" w:rsidR="00000000" w:rsidRDefault="0010502C">
      <w:pPr>
        <w:spacing w:after="120"/>
        <w:ind w:firstLine="709"/>
        <w:jc w:val="center"/>
      </w:pPr>
      <w:r>
        <w:rPr>
          <w:color w:val="000000"/>
          <w:sz w:val="24"/>
          <w:szCs w:val="24"/>
        </w:rPr>
        <w:t>_______________</w:t>
      </w:r>
    </w:p>
    <w:p w14:paraId="4EFCAF12" w14:textId="77777777" w:rsidR="00000000" w:rsidRDefault="0010502C">
      <w:pPr>
        <w:ind w:firstLine="709"/>
        <w:rPr>
          <w:color w:val="000000"/>
          <w:sz w:val="24"/>
          <w:szCs w:val="24"/>
        </w:rPr>
      </w:pPr>
    </w:p>
    <w:p w14:paraId="4ED51CFB" w14:textId="77777777" w:rsidR="00000000" w:rsidRDefault="0010502C">
      <w:pPr>
        <w:sectPr w:rsidR="00000000">
          <w:headerReference w:type="even" r:id="rId9"/>
          <w:headerReference w:type="default" r:id="rId10"/>
          <w:headerReference w:type="first" r:id="rId11"/>
          <w:pgSz w:w="11906" w:h="16838"/>
          <w:pgMar w:top="851" w:right="1134" w:bottom="992" w:left="1701" w:header="720" w:footer="720" w:gutter="0"/>
          <w:pgNumType w:start="1"/>
          <w:cols w:space="720"/>
          <w:docGrid w:linePitch="100"/>
        </w:sectPr>
      </w:pPr>
    </w:p>
    <w:p w14:paraId="60C5A20C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lastRenderedPageBreak/>
        <w:t>УТВЕРЖДЕНА</w:t>
      </w:r>
    </w:p>
    <w:p w14:paraId="18E69089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постановлением администрации</w:t>
      </w:r>
    </w:p>
    <w:p w14:paraId="60439A01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Тихвинского района</w:t>
      </w:r>
    </w:p>
    <w:p w14:paraId="1C780815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от 9 февраля 2021г. №01-212-а</w:t>
      </w:r>
    </w:p>
    <w:p w14:paraId="43DAE0CD" w14:textId="77777777" w:rsidR="00000000" w:rsidRDefault="0010502C">
      <w:pPr>
        <w:pStyle w:val="ConsPlusNormal"/>
        <w:ind w:left="5040"/>
      </w:pPr>
      <w:r>
        <w:rPr>
          <w:rFonts w:ascii="Times New Roman" w:hAnsi="Times New Roman" w:cs="Times New Roman"/>
          <w:sz w:val="24"/>
          <w:szCs w:val="24"/>
        </w:rPr>
        <w:t>(приложение №2)</w:t>
      </w:r>
    </w:p>
    <w:p w14:paraId="3EEEE3C7" w14:textId="77777777" w:rsidR="00000000" w:rsidRDefault="0010502C">
      <w:pPr>
        <w:jc w:val="center"/>
        <w:rPr>
          <w:b/>
          <w:bCs/>
          <w:sz w:val="24"/>
          <w:szCs w:val="24"/>
        </w:rPr>
      </w:pPr>
    </w:p>
    <w:p w14:paraId="6DA511D2" w14:textId="77777777" w:rsidR="00000000" w:rsidRDefault="0010502C">
      <w:pPr>
        <w:jc w:val="center"/>
      </w:pPr>
      <w:r>
        <w:rPr>
          <w:b/>
          <w:bCs/>
          <w:color w:val="000000"/>
          <w:sz w:val="24"/>
          <w:szCs w:val="24"/>
        </w:rPr>
        <w:t>ДОКУМЕНТАЦИЯ ОБ АУКЦИОНЕ</w:t>
      </w:r>
      <w:r>
        <w:rPr>
          <w:b/>
          <w:bCs/>
          <w:color w:val="000000"/>
          <w:sz w:val="24"/>
          <w:szCs w:val="24"/>
        </w:rPr>
        <w:br/>
        <w:t>на право заключения договора на установку и эксплуатацию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br/>
      </w:r>
      <w:r>
        <w:rPr>
          <w:b/>
          <w:bCs/>
          <w:color w:val="000000"/>
          <w:sz w:val="24"/>
          <w:szCs w:val="24"/>
        </w:rPr>
        <w:t xml:space="preserve">рекламной конструкции на земельном </w:t>
      </w:r>
      <w:r>
        <w:rPr>
          <w:b/>
          <w:bCs/>
          <w:color w:val="000000"/>
          <w:sz w:val="24"/>
          <w:szCs w:val="24"/>
        </w:rPr>
        <w:t>участке</w:t>
      </w:r>
      <w:r>
        <w:rPr>
          <w:color w:val="000000"/>
          <w:sz w:val="24"/>
          <w:szCs w:val="24"/>
        </w:rPr>
        <w:t xml:space="preserve"> </w:t>
      </w:r>
    </w:p>
    <w:p w14:paraId="70A99EE5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3641AFE7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Настоящая документация об аукционе разработана в соответствии с Федеральным законом от 13 марта 2006 года №38-ФЗ «О рекламе» (с изменениями), во исполнение Положения о размещении наружной рекламы на территории муниципального образования Тихвински</w:t>
      </w:r>
      <w:r>
        <w:rPr>
          <w:color w:val="000000"/>
          <w:sz w:val="24"/>
          <w:szCs w:val="24"/>
        </w:rPr>
        <w:t>й муниципальный район Ленинградской области, утвержденного решением совета депутатов Тихвинского района от 27 июня 2012 года №01-326; постановления администрации Тихвинского района от 17 января 2013 года №01-112-а «Об утверждении Положения о порядке органи</w:t>
      </w:r>
      <w:r>
        <w:rPr>
          <w:color w:val="000000"/>
          <w:sz w:val="24"/>
          <w:szCs w:val="24"/>
        </w:rPr>
        <w:t>зации и проведения аукционов на право заключения договоров на установку и эксплуатацию рекламных конструкций, типовой формы договора и методики расчета платы по договору на установку и эксплуатацию рекламных конструкций» (с изменениями).</w:t>
      </w:r>
    </w:p>
    <w:p w14:paraId="1105FC60" w14:textId="77777777" w:rsidR="00000000" w:rsidRDefault="0010502C">
      <w:pPr>
        <w:pStyle w:val="ListParagraph"/>
        <w:numPr>
          <w:ilvl w:val="0"/>
          <w:numId w:val="1"/>
        </w:numPr>
        <w:tabs>
          <w:tab w:val="left" w:pos="993"/>
        </w:tabs>
        <w:spacing w:after="120"/>
      </w:pPr>
      <w:r>
        <w:rPr>
          <w:b/>
          <w:bCs/>
          <w:color w:val="000000"/>
          <w:sz w:val="24"/>
          <w:szCs w:val="24"/>
        </w:rPr>
        <w:t>Организатор аукцио</w:t>
      </w:r>
      <w:r>
        <w:rPr>
          <w:b/>
          <w:bCs/>
          <w:color w:val="000000"/>
          <w:sz w:val="24"/>
          <w:szCs w:val="24"/>
        </w:rPr>
        <w:t>на:</w:t>
      </w:r>
      <w:r>
        <w:rPr>
          <w:color w:val="000000"/>
          <w:sz w:val="24"/>
          <w:szCs w:val="24"/>
        </w:rPr>
        <w:t xml:space="preserve"> администрация Тихвинского района,</w:t>
      </w:r>
    </w:p>
    <w:p w14:paraId="2DAF9EFB" w14:textId="77777777" w:rsidR="00000000" w:rsidRDefault="0010502C">
      <w:pPr>
        <w:tabs>
          <w:tab w:val="left" w:pos="993"/>
        </w:tabs>
        <w:spacing w:after="120"/>
        <w:ind w:firstLine="709"/>
      </w:pPr>
      <w:r>
        <w:rPr>
          <w:b/>
          <w:color w:val="000000"/>
          <w:sz w:val="24"/>
          <w:szCs w:val="24"/>
        </w:rPr>
        <w:t>м</w:t>
      </w:r>
      <w:r>
        <w:rPr>
          <w:b/>
          <w:bCs/>
          <w:color w:val="000000"/>
          <w:sz w:val="24"/>
          <w:szCs w:val="24"/>
        </w:rPr>
        <w:t>есто нахождения (почтовый адрес)</w:t>
      </w:r>
      <w:r>
        <w:rPr>
          <w:color w:val="000000"/>
          <w:sz w:val="24"/>
          <w:szCs w:val="24"/>
        </w:rPr>
        <w:t>: 187556, Ленинградская область, Тихвинский муниципальный район, Тихвинское городское поселение, город Тихвин, 4 микрорайон, дом 42;</w:t>
      </w:r>
    </w:p>
    <w:p w14:paraId="4572CE30" w14:textId="77777777" w:rsidR="00000000" w:rsidRDefault="0010502C">
      <w:pPr>
        <w:spacing w:after="120"/>
        <w:ind w:firstLine="709"/>
      </w:pPr>
      <w:r>
        <w:rPr>
          <w:b/>
          <w:color w:val="000000"/>
          <w:sz w:val="24"/>
          <w:szCs w:val="24"/>
        </w:rPr>
        <w:t>адрес электронной почты</w:t>
      </w:r>
      <w:r>
        <w:rPr>
          <w:color w:val="000000"/>
          <w:sz w:val="24"/>
          <w:szCs w:val="24"/>
        </w:rPr>
        <w:t xml:space="preserve">: </w:t>
      </w:r>
      <w:r>
        <w:rPr>
          <w:rStyle w:val="a5"/>
          <w:color w:val="auto"/>
          <w:sz w:val="24"/>
          <w:szCs w:val="24"/>
        </w:rPr>
        <w:t>rajon@tikhvin.org</w:t>
      </w:r>
      <w:r>
        <w:rPr>
          <w:sz w:val="24"/>
          <w:szCs w:val="24"/>
        </w:rPr>
        <w:t>;</w:t>
      </w:r>
    </w:p>
    <w:p w14:paraId="605CDA75" w14:textId="77777777" w:rsidR="00000000" w:rsidRDefault="0010502C">
      <w:pPr>
        <w:spacing w:after="120"/>
        <w:ind w:firstLine="709"/>
      </w:pPr>
      <w:r>
        <w:rPr>
          <w:b/>
          <w:color w:val="000000"/>
          <w:sz w:val="24"/>
          <w:szCs w:val="24"/>
        </w:rPr>
        <w:t>контактн</w:t>
      </w:r>
      <w:r>
        <w:rPr>
          <w:b/>
          <w:color w:val="000000"/>
          <w:sz w:val="24"/>
          <w:szCs w:val="24"/>
        </w:rPr>
        <w:t>ые телефоны</w:t>
      </w:r>
      <w:r>
        <w:rPr>
          <w:color w:val="000000"/>
          <w:sz w:val="24"/>
          <w:szCs w:val="24"/>
        </w:rPr>
        <w:t xml:space="preserve"> (81367)75200, (81367)71129; (81367)75934, факс (81367)71129, (881367)75712.</w:t>
      </w:r>
      <w:r>
        <w:rPr>
          <w:b/>
          <w:bCs/>
          <w:color w:val="000000"/>
          <w:sz w:val="24"/>
          <w:szCs w:val="24"/>
        </w:rPr>
        <w:t xml:space="preserve">   </w:t>
      </w:r>
    </w:p>
    <w:p w14:paraId="65359E3B" w14:textId="77777777" w:rsidR="00000000" w:rsidRDefault="0010502C">
      <w:pPr>
        <w:pStyle w:val="ListParagraph"/>
        <w:numPr>
          <w:ilvl w:val="0"/>
          <w:numId w:val="1"/>
        </w:numPr>
        <w:spacing w:after="120"/>
      </w:pPr>
      <w:r>
        <w:rPr>
          <w:b/>
          <w:bCs/>
          <w:color w:val="000000"/>
          <w:sz w:val="24"/>
          <w:szCs w:val="24"/>
        </w:rPr>
        <w:t>Предмет аукциона:</w:t>
      </w:r>
      <w:r>
        <w:rPr>
          <w:color w:val="000000"/>
          <w:sz w:val="24"/>
          <w:szCs w:val="24"/>
        </w:rPr>
        <w:t xml:space="preserve"> право заключения договора на установку и эксплуатацию рекламной конструкции на земельном участке:</w:t>
      </w:r>
    </w:p>
    <w:tbl>
      <w:tblPr>
        <w:tblW w:w="0" w:type="auto"/>
        <w:tblInd w:w="135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43"/>
        <w:gridCol w:w="3117"/>
        <w:gridCol w:w="1134"/>
        <w:gridCol w:w="1385"/>
        <w:gridCol w:w="1261"/>
        <w:gridCol w:w="1323"/>
      </w:tblGrid>
      <w:tr w:rsidR="00000000" w14:paraId="3E6CF585" w14:textId="77777777">
        <w:trPr>
          <w:trHeight w:val="871"/>
        </w:trPr>
        <w:tc>
          <w:tcPr>
            <w:tcW w:w="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5043492" w14:textId="77777777" w:rsidR="00000000" w:rsidRDefault="0010502C">
            <w:pPr>
              <w:widowControl w:val="0"/>
              <w:tabs>
                <w:tab w:val="left" w:pos="495"/>
              </w:tabs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ЛОТ</w:t>
            </w:r>
          </w:p>
        </w:tc>
        <w:tc>
          <w:tcPr>
            <w:tcW w:w="3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D61978A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Рекламное место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3FF3C16" w14:textId="77777777" w:rsidR="00000000" w:rsidRDefault="0010502C">
            <w:pPr>
              <w:widowControl w:val="0"/>
              <w:tabs>
                <w:tab w:val="left" w:pos="881"/>
              </w:tabs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Тип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13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1B0DF40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 xml:space="preserve">Начальная </w:t>
            </w:r>
          </w:p>
          <w:p w14:paraId="69716A1F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цена</w:t>
            </w:r>
            <w:r>
              <w:rPr>
                <w:b/>
                <w:bCs/>
                <w:color w:val="000000"/>
                <w:sz w:val="20"/>
              </w:rPr>
              <w:t>*</w:t>
            </w:r>
          </w:p>
          <w:p w14:paraId="3F01193A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руб.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1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831AA7A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 xml:space="preserve">Шаг </w:t>
            </w:r>
          </w:p>
          <w:p w14:paraId="1465CD16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аукциона</w:t>
            </w:r>
          </w:p>
          <w:p w14:paraId="20797267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руб</w:t>
            </w:r>
            <w:r>
              <w:rPr>
                <w:color w:val="000000"/>
                <w:sz w:val="23"/>
                <w:szCs w:val="23"/>
              </w:rPr>
              <w:t xml:space="preserve">. </w:t>
            </w:r>
          </w:p>
        </w:tc>
        <w:tc>
          <w:tcPr>
            <w:tcW w:w="13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E268FBD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>Задаток</w:t>
            </w:r>
            <w:r>
              <w:rPr>
                <w:b/>
                <w:bCs/>
                <w:color w:val="000000"/>
                <w:sz w:val="20"/>
              </w:rPr>
              <w:t>**</w:t>
            </w:r>
          </w:p>
          <w:p w14:paraId="586539F3" w14:textId="77777777" w:rsidR="00000000" w:rsidRDefault="0010502C">
            <w:pPr>
              <w:widowControl w:val="0"/>
              <w:jc w:val="center"/>
            </w:pPr>
            <w:r>
              <w:rPr>
                <w:b/>
                <w:bCs/>
                <w:color w:val="000000"/>
                <w:sz w:val="23"/>
                <w:szCs w:val="23"/>
              </w:rPr>
              <w:t xml:space="preserve"> </w:t>
            </w:r>
            <w:r>
              <w:rPr>
                <w:b/>
                <w:bCs/>
                <w:color w:val="000000"/>
                <w:sz w:val="23"/>
                <w:szCs w:val="23"/>
              </w:rPr>
              <w:t>руб.</w:t>
            </w:r>
            <w:r>
              <w:rPr>
                <w:color w:val="000000"/>
                <w:sz w:val="23"/>
                <w:szCs w:val="23"/>
              </w:rPr>
              <w:t xml:space="preserve"> </w:t>
            </w:r>
          </w:p>
        </w:tc>
      </w:tr>
      <w:tr w:rsidR="00000000" w14:paraId="1733ACA5" w14:textId="77777777">
        <w:tc>
          <w:tcPr>
            <w:tcW w:w="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513CBC6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color w:val="000000"/>
                <w:sz w:val="23"/>
                <w:szCs w:val="23"/>
              </w:rPr>
              <w:t>1</w:t>
            </w:r>
          </w:p>
        </w:tc>
        <w:tc>
          <w:tcPr>
            <w:tcW w:w="3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37D70AE" w14:textId="77777777" w:rsidR="00000000" w:rsidRDefault="0010502C">
            <w:pPr>
              <w:widowControl w:val="0"/>
              <w:jc w:val="left"/>
            </w:pPr>
            <w:r>
              <w:rPr>
                <w:sz w:val="23"/>
                <w:szCs w:val="23"/>
              </w:rPr>
              <w:t xml:space="preserve">Ленинградская область, Тихвинский муниципальный район, Тихвинское городское поселение, город Тихвин, улица </w:t>
            </w:r>
          </w:p>
          <w:p w14:paraId="4E587F87" w14:textId="77777777" w:rsidR="00000000" w:rsidRDefault="0010502C">
            <w:pPr>
              <w:widowControl w:val="0"/>
              <w:jc w:val="left"/>
            </w:pPr>
            <w:r>
              <w:rPr>
                <w:sz w:val="23"/>
                <w:szCs w:val="23"/>
              </w:rPr>
              <w:t>Пещерка, напротив дома 29, 1 микрорайон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421405A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билборд</w:t>
            </w:r>
          </w:p>
        </w:tc>
        <w:tc>
          <w:tcPr>
            <w:tcW w:w="13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AAE7C28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124 992,00</w:t>
            </w:r>
          </w:p>
        </w:tc>
        <w:tc>
          <w:tcPr>
            <w:tcW w:w="1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2DE04F8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6 250,00</w:t>
            </w:r>
          </w:p>
        </w:tc>
        <w:tc>
          <w:tcPr>
            <w:tcW w:w="13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A714A13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12 499,00</w:t>
            </w:r>
          </w:p>
        </w:tc>
      </w:tr>
      <w:tr w:rsidR="00000000" w14:paraId="019A7D77" w14:textId="77777777">
        <w:tc>
          <w:tcPr>
            <w:tcW w:w="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4730571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sz w:val="23"/>
                <w:szCs w:val="23"/>
              </w:rPr>
              <w:t>2</w:t>
            </w:r>
          </w:p>
        </w:tc>
        <w:tc>
          <w:tcPr>
            <w:tcW w:w="3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BA48F2D" w14:textId="77777777" w:rsidR="00000000" w:rsidRDefault="0010502C">
            <w:pPr>
              <w:widowControl w:val="0"/>
            </w:pPr>
            <w:r>
              <w:rPr>
                <w:sz w:val="23"/>
                <w:szCs w:val="23"/>
              </w:rPr>
              <w:t>Ленинградская область, Тихв</w:t>
            </w:r>
            <w:r>
              <w:rPr>
                <w:sz w:val="23"/>
                <w:szCs w:val="23"/>
              </w:rPr>
              <w:t xml:space="preserve">инский муниципальный район, Цвылевское сельское поселение, деревня Сугорово, улица Песочная, юго-западнее дома 4 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31583FF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стела</w:t>
            </w:r>
          </w:p>
        </w:tc>
        <w:tc>
          <w:tcPr>
            <w:tcW w:w="13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B758E86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23 907,00</w:t>
            </w:r>
          </w:p>
        </w:tc>
        <w:tc>
          <w:tcPr>
            <w:tcW w:w="1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7E9900F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1 195,00</w:t>
            </w:r>
          </w:p>
        </w:tc>
        <w:tc>
          <w:tcPr>
            <w:tcW w:w="13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6486012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sz w:val="23"/>
                <w:szCs w:val="23"/>
              </w:rPr>
              <w:t>2 391,00</w:t>
            </w:r>
          </w:p>
        </w:tc>
      </w:tr>
    </w:tbl>
    <w:p w14:paraId="1ECBF96D" w14:textId="77777777" w:rsidR="00000000" w:rsidRDefault="0010502C">
      <w:pPr>
        <w:spacing w:after="120"/>
        <w:ind w:right="141" w:firstLine="709"/>
      </w:pPr>
      <w:r>
        <w:rPr>
          <w:b/>
          <w:color w:val="000000"/>
          <w:sz w:val="24"/>
          <w:szCs w:val="24"/>
        </w:rPr>
        <w:t>*</w:t>
      </w:r>
      <w:r>
        <w:rPr>
          <w:color w:val="000000"/>
          <w:sz w:val="24"/>
          <w:szCs w:val="24"/>
        </w:rPr>
        <w:t xml:space="preserve"> Начальная цена - годовая плата, без учета НДС, определяется в соответствии с утвержденной методикой расче</w:t>
      </w:r>
      <w:r>
        <w:rPr>
          <w:color w:val="000000"/>
          <w:sz w:val="24"/>
          <w:szCs w:val="24"/>
        </w:rPr>
        <w:t>та платы по договору на установку и эксплуатацию рекламных конструкций.</w:t>
      </w:r>
    </w:p>
    <w:p w14:paraId="122C911C" w14:textId="77777777" w:rsidR="00000000" w:rsidRDefault="0010502C">
      <w:pPr>
        <w:spacing w:after="120"/>
        <w:ind w:firstLine="709"/>
      </w:pPr>
      <w:r>
        <w:rPr>
          <w:b/>
          <w:color w:val="000000"/>
          <w:sz w:val="24"/>
          <w:szCs w:val="24"/>
        </w:rPr>
        <w:lastRenderedPageBreak/>
        <w:t>**</w:t>
      </w:r>
      <w:r>
        <w:rPr>
          <w:color w:val="000000"/>
          <w:sz w:val="24"/>
          <w:szCs w:val="24"/>
        </w:rPr>
        <w:t xml:space="preserve"> Поступление задатка на счет организатора аукциона - </w:t>
      </w:r>
      <w:r>
        <w:rPr>
          <w:b/>
          <w:color w:val="000000"/>
          <w:sz w:val="24"/>
          <w:szCs w:val="24"/>
        </w:rPr>
        <w:t>по 19 марта 2021 года</w:t>
      </w:r>
      <w:r>
        <w:rPr>
          <w:color w:val="000000"/>
          <w:sz w:val="24"/>
          <w:szCs w:val="24"/>
        </w:rPr>
        <w:t xml:space="preserve"> </w:t>
      </w:r>
      <w:r>
        <w:rPr>
          <w:b/>
          <w:color w:val="000000"/>
          <w:sz w:val="24"/>
          <w:szCs w:val="24"/>
        </w:rPr>
        <w:t>включительно</w:t>
      </w:r>
      <w:r>
        <w:rPr>
          <w:color w:val="000000"/>
          <w:sz w:val="24"/>
          <w:szCs w:val="24"/>
        </w:rPr>
        <w:t>.</w:t>
      </w:r>
    </w:p>
    <w:p w14:paraId="52C79B3A" w14:textId="77777777" w:rsidR="00000000" w:rsidRDefault="0010502C">
      <w:pPr>
        <w:spacing w:after="120"/>
      </w:pPr>
      <w:r>
        <w:rPr>
          <w:b/>
          <w:sz w:val="24"/>
          <w:szCs w:val="24"/>
          <w:u w:val="single"/>
        </w:rPr>
        <w:t>Реквизиты счета для оплаты:</w:t>
      </w:r>
    </w:p>
    <w:p w14:paraId="4E9ADD2B" w14:textId="77777777" w:rsidR="00000000" w:rsidRDefault="0010502C">
      <w:pPr>
        <w:spacing w:after="120"/>
      </w:pPr>
      <w:r>
        <w:rPr>
          <w:sz w:val="24"/>
          <w:szCs w:val="24"/>
        </w:rPr>
        <w:t xml:space="preserve">ИНН 4715015877  </w:t>
      </w:r>
    </w:p>
    <w:p w14:paraId="26239BBB" w14:textId="77777777" w:rsidR="00000000" w:rsidRDefault="0010502C">
      <w:pPr>
        <w:spacing w:after="120"/>
      </w:pPr>
      <w:r>
        <w:rPr>
          <w:sz w:val="24"/>
          <w:szCs w:val="24"/>
        </w:rPr>
        <w:t>КПП 471501001</w:t>
      </w:r>
    </w:p>
    <w:p w14:paraId="3F1A17FF" w14:textId="77777777" w:rsidR="00000000" w:rsidRDefault="0010502C">
      <w:pPr>
        <w:spacing w:after="120"/>
      </w:pPr>
      <w:r>
        <w:rPr>
          <w:sz w:val="24"/>
          <w:szCs w:val="24"/>
        </w:rPr>
        <w:t>счет 032 326 434 164 500 045 00</w:t>
      </w:r>
    </w:p>
    <w:p w14:paraId="67175AEA" w14:textId="77777777" w:rsidR="00000000" w:rsidRDefault="0010502C">
      <w:pPr>
        <w:spacing w:after="120"/>
      </w:pPr>
      <w:r>
        <w:rPr>
          <w:sz w:val="24"/>
          <w:szCs w:val="24"/>
        </w:rPr>
        <w:t>ОК</w:t>
      </w:r>
      <w:r>
        <w:rPr>
          <w:sz w:val="24"/>
          <w:szCs w:val="24"/>
        </w:rPr>
        <w:t>ТМО 41645000</w:t>
      </w:r>
    </w:p>
    <w:p w14:paraId="0607B594" w14:textId="77777777" w:rsidR="00000000" w:rsidRDefault="0010502C">
      <w:pPr>
        <w:spacing w:after="120"/>
      </w:pPr>
      <w:r>
        <w:rPr>
          <w:sz w:val="24"/>
          <w:szCs w:val="24"/>
        </w:rPr>
        <w:t>КБК -00 00 00 00 00 00 00 00 0 510</w:t>
      </w:r>
    </w:p>
    <w:p w14:paraId="70CD97D3" w14:textId="77777777" w:rsidR="00000000" w:rsidRDefault="0010502C">
      <w:pPr>
        <w:spacing w:after="120"/>
      </w:pPr>
      <w:r>
        <w:rPr>
          <w:b/>
          <w:sz w:val="24"/>
          <w:szCs w:val="24"/>
          <w:u w:val="single"/>
        </w:rPr>
        <w:t>Банк получателя</w:t>
      </w:r>
      <w:r>
        <w:rPr>
          <w:b/>
          <w:sz w:val="24"/>
          <w:szCs w:val="24"/>
        </w:rPr>
        <w:t xml:space="preserve">: </w:t>
      </w:r>
      <w:r>
        <w:rPr>
          <w:sz w:val="24"/>
          <w:szCs w:val="24"/>
        </w:rPr>
        <w:t>Отделение Ленинградское Банка России, УФК по Ленинградской области, г. Санкт-Петербург</w:t>
      </w:r>
    </w:p>
    <w:p w14:paraId="1A46682D" w14:textId="77777777" w:rsidR="00000000" w:rsidRDefault="0010502C">
      <w:pPr>
        <w:spacing w:after="120"/>
      </w:pPr>
      <w:r>
        <w:rPr>
          <w:sz w:val="24"/>
          <w:szCs w:val="24"/>
        </w:rPr>
        <w:t>БИК 014106101</w:t>
      </w:r>
    </w:p>
    <w:p w14:paraId="1A1736D4" w14:textId="77777777" w:rsidR="00000000" w:rsidRDefault="0010502C">
      <w:pPr>
        <w:spacing w:after="120"/>
      </w:pPr>
      <w:r>
        <w:rPr>
          <w:sz w:val="24"/>
          <w:szCs w:val="24"/>
        </w:rPr>
        <w:t xml:space="preserve">Корреспондентский счет 401 028 107 453 700 000 06 </w:t>
      </w:r>
    </w:p>
    <w:p w14:paraId="079F2A80" w14:textId="77777777" w:rsidR="00000000" w:rsidRDefault="0010502C">
      <w:pPr>
        <w:spacing w:after="120"/>
      </w:pPr>
      <w:r>
        <w:rPr>
          <w:b/>
          <w:sz w:val="24"/>
          <w:szCs w:val="24"/>
          <w:u w:val="single"/>
        </w:rPr>
        <w:t>Получатель: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УФК по Ленинградской област</w:t>
      </w:r>
      <w:r>
        <w:rPr>
          <w:sz w:val="24"/>
          <w:szCs w:val="24"/>
        </w:rPr>
        <w:t>и (ОФК 17, Администрация Тихвинского района л/с 05453010630).</w:t>
      </w:r>
    </w:p>
    <w:p w14:paraId="002E2EEB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3.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Срок действия договора: 5 лет.</w:t>
      </w:r>
      <w:r>
        <w:rPr>
          <w:color w:val="000000"/>
          <w:sz w:val="24"/>
          <w:szCs w:val="24"/>
        </w:rPr>
        <w:t xml:space="preserve"> </w:t>
      </w:r>
    </w:p>
    <w:p w14:paraId="06CAAC9D" w14:textId="77777777" w:rsidR="00000000" w:rsidRDefault="0010502C">
      <w:pPr>
        <w:spacing w:after="120"/>
        <w:ind w:right="141" w:firstLine="709"/>
      </w:pPr>
      <w:r>
        <w:rPr>
          <w:b/>
          <w:bCs/>
          <w:color w:val="000000"/>
          <w:sz w:val="24"/>
          <w:szCs w:val="24"/>
        </w:rPr>
        <w:t xml:space="preserve">4. </w:t>
      </w:r>
      <w:r>
        <w:rPr>
          <w:b/>
          <w:bCs/>
          <w:sz w:val="24"/>
          <w:szCs w:val="24"/>
        </w:rPr>
        <w:t>З</w:t>
      </w:r>
      <w:r>
        <w:rPr>
          <w:b/>
          <w:sz w:val="24"/>
          <w:szCs w:val="24"/>
        </w:rPr>
        <w:t>аявки на участие в аукционе принимаются</w:t>
      </w: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в административном здании по адресу</w:t>
      </w:r>
      <w:r>
        <w:rPr>
          <w:color w:val="000000"/>
          <w:sz w:val="24"/>
          <w:szCs w:val="24"/>
        </w:rPr>
        <w:t>: Ленинградская область, Тихвинский муниципальный район, Тихвинское городское по</w:t>
      </w:r>
      <w:r>
        <w:rPr>
          <w:color w:val="000000"/>
          <w:sz w:val="24"/>
          <w:szCs w:val="24"/>
        </w:rPr>
        <w:t>селение, город Тихвин, 1 микрорайон, дом 2, 2-й этаж, кабинет №24, в рабочие дни с 09 час.30 мин. до 12 час. 30 мин. и с 14 час.30 мин. до 16 час. 30 мин.</w:t>
      </w:r>
    </w:p>
    <w:p w14:paraId="284CC234" w14:textId="77777777" w:rsidR="00000000" w:rsidRDefault="0010502C">
      <w:pPr>
        <w:tabs>
          <w:tab w:val="left" w:pos="426"/>
          <w:tab w:val="left" w:pos="540"/>
        </w:tabs>
        <w:spacing w:after="120"/>
      </w:pPr>
      <w:r>
        <w:rPr>
          <w:b/>
          <w:color w:val="000000"/>
          <w:sz w:val="24"/>
          <w:szCs w:val="24"/>
        </w:rPr>
        <w:t xml:space="preserve">• </w:t>
      </w:r>
      <w:r>
        <w:rPr>
          <w:b/>
          <w:color w:val="000000"/>
          <w:sz w:val="24"/>
          <w:szCs w:val="24"/>
        </w:rPr>
        <w:t>начало подачи заявок – 17 февраля 2021 года</w:t>
      </w:r>
      <w:r>
        <w:rPr>
          <w:color w:val="000000"/>
          <w:sz w:val="24"/>
          <w:szCs w:val="24"/>
        </w:rPr>
        <w:t>;</w:t>
      </w:r>
    </w:p>
    <w:p w14:paraId="23C30B77" w14:textId="77777777" w:rsidR="00000000" w:rsidRDefault="0010502C">
      <w:pPr>
        <w:pStyle w:val="a6"/>
        <w:spacing w:after="120"/>
      </w:pPr>
      <w:r>
        <w:rPr>
          <w:b/>
          <w:color w:val="000000"/>
          <w:szCs w:val="24"/>
        </w:rPr>
        <w:t xml:space="preserve">• </w:t>
      </w:r>
      <w:r>
        <w:rPr>
          <w:b/>
          <w:color w:val="000000"/>
          <w:szCs w:val="24"/>
        </w:rPr>
        <w:t>окончание подачи заявок – 18 марта 2021 года</w:t>
      </w:r>
      <w:r>
        <w:rPr>
          <w:color w:val="000000"/>
          <w:szCs w:val="24"/>
        </w:rPr>
        <w:t>.</w:t>
      </w:r>
    </w:p>
    <w:p w14:paraId="0C9BA2DF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5.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Сод</w:t>
      </w:r>
      <w:r>
        <w:rPr>
          <w:b/>
          <w:bCs/>
          <w:color w:val="000000"/>
          <w:sz w:val="24"/>
          <w:szCs w:val="24"/>
        </w:rPr>
        <w:t>ержание, состав и форма заявки на участие в аукционе:</w:t>
      </w:r>
      <w:r>
        <w:rPr>
          <w:color w:val="000000"/>
          <w:sz w:val="24"/>
          <w:szCs w:val="24"/>
        </w:rPr>
        <w:t xml:space="preserve"> </w:t>
      </w:r>
    </w:p>
    <w:p w14:paraId="49C3FD8B" w14:textId="77777777" w:rsidR="00000000" w:rsidRDefault="0010502C">
      <w:pPr>
        <w:numPr>
          <w:ilvl w:val="0"/>
          <w:numId w:val="3"/>
        </w:numPr>
        <w:spacing w:after="120"/>
      </w:pPr>
      <w:r>
        <w:rPr>
          <w:color w:val="000000"/>
          <w:sz w:val="24"/>
          <w:szCs w:val="24"/>
        </w:rPr>
        <w:t xml:space="preserve">форма заявки - </w:t>
      </w:r>
      <w:r>
        <w:rPr>
          <w:b/>
          <w:color w:val="000000"/>
          <w:sz w:val="24"/>
          <w:szCs w:val="24"/>
        </w:rPr>
        <w:t>приложение №1</w:t>
      </w:r>
      <w:r>
        <w:rPr>
          <w:color w:val="000000"/>
          <w:sz w:val="24"/>
          <w:szCs w:val="24"/>
        </w:rPr>
        <w:t>;</w:t>
      </w:r>
    </w:p>
    <w:p w14:paraId="7EE2AC59" w14:textId="77777777" w:rsidR="00000000" w:rsidRDefault="0010502C">
      <w:pPr>
        <w:numPr>
          <w:ilvl w:val="0"/>
          <w:numId w:val="3"/>
        </w:numPr>
        <w:spacing w:after="120"/>
      </w:pPr>
      <w:r>
        <w:rPr>
          <w:color w:val="000000"/>
          <w:sz w:val="24"/>
          <w:szCs w:val="24"/>
        </w:rPr>
        <w:t xml:space="preserve">опись документов - </w:t>
      </w:r>
      <w:r>
        <w:rPr>
          <w:b/>
          <w:color w:val="000000"/>
          <w:sz w:val="24"/>
          <w:szCs w:val="24"/>
        </w:rPr>
        <w:t>приложение №2</w:t>
      </w:r>
      <w:r>
        <w:rPr>
          <w:color w:val="000000"/>
          <w:sz w:val="24"/>
          <w:szCs w:val="24"/>
        </w:rPr>
        <w:t>;</w:t>
      </w:r>
    </w:p>
    <w:p w14:paraId="58FADB99" w14:textId="77777777" w:rsidR="00000000" w:rsidRDefault="0010502C">
      <w:pPr>
        <w:numPr>
          <w:ilvl w:val="0"/>
          <w:numId w:val="3"/>
        </w:numPr>
        <w:spacing w:after="120"/>
      </w:pPr>
      <w:r>
        <w:rPr>
          <w:color w:val="000000"/>
          <w:sz w:val="24"/>
          <w:szCs w:val="24"/>
        </w:rPr>
        <w:t xml:space="preserve">расписка в получении заявки - </w:t>
      </w:r>
      <w:r>
        <w:rPr>
          <w:b/>
          <w:color w:val="000000"/>
          <w:sz w:val="24"/>
          <w:szCs w:val="24"/>
        </w:rPr>
        <w:t>приложение №3</w:t>
      </w:r>
      <w:r>
        <w:rPr>
          <w:color w:val="000000"/>
          <w:sz w:val="24"/>
          <w:szCs w:val="24"/>
        </w:rPr>
        <w:t xml:space="preserve">. </w:t>
      </w:r>
    </w:p>
    <w:p w14:paraId="2AC773CB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К заявке на участие в аукционе прилагаются следующие документы, согласно описи:</w:t>
      </w:r>
    </w:p>
    <w:p w14:paraId="40B20C36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1) нотариал</w:t>
      </w:r>
      <w:r>
        <w:rPr>
          <w:color w:val="000000"/>
          <w:sz w:val="24"/>
          <w:szCs w:val="24"/>
        </w:rPr>
        <w:t>ьно заверенная копия учредительных документов заявителя (для юридических лиц), копия документа, удостоверяющего личность (для физических лиц, индивидуальных предпринимателей);</w:t>
      </w:r>
    </w:p>
    <w:p w14:paraId="098B48D0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2) нотариально заверенная копия свидетельства о регистрации юридического лица (д</w:t>
      </w:r>
      <w:r>
        <w:rPr>
          <w:color w:val="000000"/>
          <w:sz w:val="24"/>
          <w:szCs w:val="24"/>
        </w:rPr>
        <w:t>ля юридических лиц) либо свидетельства о регистрации физического лица в качестве индивидуального предпринимателя (для индивидуальных предпринимателей);</w:t>
      </w:r>
    </w:p>
    <w:p w14:paraId="3F751B32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3) документ, подтверждающий полномочия лица на осуществление действий от имени претендента - юридическог</w:t>
      </w:r>
      <w:r>
        <w:rPr>
          <w:color w:val="000000"/>
          <w:sz w:val="24"/>
          <w:szCs w:val="24"/>
        </w:rPr>
        <w:t>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претендента без доверенности). В случае если от имени претендент</w:t>
      </w:r>
      <w:r>
        <w:rPr>
          <w:color w:val="000000"/>
          <w:sz w:val="24"/>
          <w:szCs w:val="24"/>
        </w:rPr>
        <w:t>а действует иное лицо, заявка на участие в аукционе должна содержать также доверенность на право участия в аукционе и подписания документов от имени претендента, заверенную печатью претендента и подписанную руководителем претендента (для юридических лиц) и</w:t>
      </w:r>
      <w:r>
        <w:rPr>
          <w:color w:val="000000"/>
          <w:sz w:val="24"/>
          <w:szCs w:val="24"/>
        </w:rPr>
        <w:t xml:space="preserve">ли </w:t>
      </w:r>
      <w:r>
        <w:rPr>
          <w:color w:val="000000"/>
          <w:sz w:val="24"/>
          <w:szCs w:val="24"/>
        </w:rPr>
        <w:lastRenderedPageBreak/>
        <w:t>уполномоченным этим руководителем лицом, либо нотариально заверенную копию такой доверенности;</w:t>
      </w:r>
    </w:p>
    <w:p w14:paraId="0AA11985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4) информация об общей площади информационных полей рекламных конструкций, разрешения на установку которых выданы претенденту и его аффилированным лицам на те</w:t>
      </w:r>
      <w:r>
        <w:rPr>
          <w:color w:val="000000"/>
          <w:sz w:val="24"/>
          <w:szCs w:val="24"/>
        </w:rPr>
        <w:t>рритории Тихвинского района;</w:t>
      </w:r>
    </w:p>
    <w:p w14:paraId="615CBA50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5) копии документов, подтверждающие внесение задатка (платежное поручение с отметкой банка, подтверждающее перечисление задатка).</w:t>
      </w:r>
    </w:p>
    <w:p w14:paraId="3D647557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Все листы заявки на участие в аукционе должны быть прошиты и пронумерованы, скреплены печатью пре</w:t>
      </w:r>
      <w:r>
        <w:rPr>
          <w:color w:val="000000"/>
          <w:sz w:val="24"/>
          <w:szCs w:val="24"/>
        </w:rPr>
        <w:t>тендента (для юридических лиц) и подписаны претендентом или лицом, уполномоченным таким претендентом.</w:t>
      </w:r>
    </w:p>
    <w:p w14:paraId="51F6621F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6. Участники аукциона:</w:t>
      </w:r>
      <w:r>
        <w:rPr>
          <w:color w:val="000000"/>
          <w:sz w:val="24"/>
          <w:szCs w:val="24"/>
        </w:rPr>
        <w:t xml:space="preserve"> юридические и физические лица (индивидуальные предприниматели).</w:t>
      </w:r>
    </w:p>
    <w:p w14:paraId="741F1F18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Участником аукциона не вправе быть лицо, занимающее преимущественно</w:t>
      </w:r>
      <w:r>
        <w:rPr>
          <w:color w:val="000000"/>
          <w:sz w:val="24"/>
          <w:szCs w:val="24"/>
        </w:rPr>
        <w:t>е положение в сфере распространения наружной рекламы на территории города Тихвина на момент подачи заявки на участие в аукционе. Если по результатам проведения аукциона лицо приобретает такое преимущественное положение, данные результаты являются недействи</w:t>
      </w:r>
      <w:r>
        <w:rPr>
          <w:color w:val="000000"/>
          <w:sz w:val="24"/>
          <w:szCs w:val="24"/>
        </w:rPr>
        <w:t xml:space="preserve">тельными. </w:t>
      </w:r>
    </w:p>
    <w:p w14:paraId="68F8C1C5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Претендент имеет право подать только одну заявку на участие в аукционе в отношении каждого лота.</w:t>
      </w:r>
    </w:p>
    <w:p w14:paraId="2A2E8BB1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Порядок и условия заключения договора с участником аукциона являются условиями публичной оферты, а подача заявки на участие в аукционе является акце</w:t>
      </w:r>
      <w:r>
        <w:rPr>
          <w:color w:val="000000"/>
          <w:sz w:val="24"/>
          <w:szCs w:val="24"/>
        </w:rPr>
        <w:t>птом такой оферты.</w:t>
      </w:r>
    </w:p>
    <w:p w14:paraId="56B1D912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7.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Дата, время и место определения участников аукциона: 22 марта 2021 года в 11:30 часов</w:t>
      </w:r>
      <w:r>
        <w:rPr>
          <w:color w:val="000000"/>
          <w:sz w:val="24"/>
          <w:szCs w:val="24"/>
        </w:rPr>
        <w:t xml:space="preserve"> в административном здании по адресу: Ленинградская область, Тихвинский муниципальный район, Тихвинское городское поселение, город Тихвин, 1 микрорай</w:t>
      </w:r>
      <w:r>
        <w:rPr>
          <w:color w:val="000000"/>
          <w:sz w:val="24"/>
          <w:szCs w:val="24"/>
        </w:rPr>
        <w:t>он, дом 2, кабинет № 19.</w:t>
      </w:r>
    </w:p>
    <w:p w14:paraId="7FE16439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8.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Дата, время и место проведения аукциона: 22 марта 2021 года в 12:00 часов</w:t>
      </w:r>
      <w:r>
        <w:rPr>
          <w:color w:val="000000"/>
          <w:sz w:val="24"/>
          <w:szCs w:val="24"/>
        </w:rPr>
        <w:t xml:space="preserve"> в административном здании по адресу: Ленинградская область, Тихвинский муниципальный район, Тихвинское городское поселение, город Тихвин, 1 микрорайон, до</w:t>
      </w:r>
      <w:r>
        <w:rPr>
          <w:color w:val="000000"/>
          <w:sz w:val="24"/>
          <w:szCs w:val="24"/>
        </w:rPr>
        <w:t>м 2, кабинет № 19.</w:t>
      </w:r>
    </w:p>
    <w:p w14:paraId="04CED300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Аукцион проводится путем повышения начальной (минимальной) цены на «шаг аукциона».</w:t>
      </w:r>
    </w:p>
    <w:p w14:paraId="0D8156E2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9. Порядок проведения аукциона:</w:t>
      </w:r>
    </w:p>
    <w:p w14:paraId="35EED233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1) Участники аукциона или их представители для подтверждения своих полномочий представляют документ, удостоверяющий личнос</w:t>
      </w:r>
      <w:r>
        <w:rPr>
          <w:color w:val="000000"/>
          <w:sz w:val="24"/>
          <w:szCs w:val="24"/>
        </w:rPr>
        <w:t xml:space="preserve">ть (паспорт или иной документ его заменяющий), а также документ, подтверждающий право участвовать в аукционе от имени участника аукциона. </w:t>
      </w:r>
    </w:p>
    <w:p w14:paraId="2602CDEA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Участникам аукциона или их представителям выдаются пронумерованные карточки (далее - карточки).</w:t>
      </w:r>
    </w:p>
    <w:p w14:paraId="54A24640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2) Аукцион ведет аукц</w:t>
      </w:r>
      <w:r>
        <w:rPr>
          <w:color w:val="000000"/>
          <w:sz w:val="24"/>
          <w:szCs w:val="24"/>
        </w:rPr>
        <w:t>ионист. Аукцион начинается с объявления аукционистом начала проведения аукциона (лота), номера лота (в случае проведения аукциона по нескольким лотам), его наименования, краткой характеристики, начальной (минимальной) цены лота, шага аукциона, а также коли</w:t>
      </w:r>
      <w:r>
        <w:rPr>
          <w:color w:val="000000"/>
          <w:sz w:val="24"/>
          <w:szCs w:val="24"/>
        </w:rPr>
        <w:t>чества участников аукциона по данному лоту.</w:t>
      </w:r>
    </w:p>
    <w:p w14:paraId="706DE096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lastRenderedPageBreak/>
        <w:t>После оглашения аукционистом начальной цены лота участникам аукциона предлагается заявлять свои предложения о цене лота путем поднятия карточек.</w:t>
      </w:r>
    </w:p>
    <w:p w14:paraId="424DC471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Если после троекратного объявления начальной цены лота ни один из у</w:t>
      </w:r>
      <w:r>
        <w:rPr>
          <w:color w:val="000000"/>
          <w:sz w:val="24"/>
          <w:szCs w:val="24"/>
        </w:rPr>
        <w:t>частников аукциона не поднял карточку, аукцион по данному лоту признается несостоявшимся.</w:t>
      </w:r>
    </w:p>
    <w:p w14:paraId="3C75F6E5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3) Поднятие карточки означает безусловное и безотзывное согласие участника купить выставленный на аукцион лот по заявленной цене.</w:t>
      </w:r>
    </w:p>
    <w:p w14:paraId="148D92D9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4) После заявления участниками аукци</w:t>
      </w:r>
      <w:r>
        <w:rPr>
          <w:color w:val="000000"/>
          <w:sz w:val="24"/>
          <w:szCs w:val="24"/>
        </w:rPr>
        <w:t>она начальной цены аукционист предлагает участникам аукциона заявлять свои предложения по цене продажи, превышающей начальную цену, в сумме кратной заявленному шагу аукциона.</w:t>
      </w:r>
    </w:p>
    <w:p w14:paraId="164758A4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Каждое последующее поднятие карточки участниками аукциона означает согласие приоб</w:t>
      </w:r>
      <w:r>
        <w:rPr>
          <w:color w:val="000000"/>
          <w:sz w:val="24"/>
          <w:szCs w:val="24"/>
        </w:rPr>
        <w:t xml:space="preserve">рести лот по цене, названной аукционистом. </w:t>
      </w:r>
    </w:p>
    <w:p w14:paraId="4A203BD5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5) Аукционист называет номер карточки участника аукциона, который первым заявил начальную или последующую цену, указывает на этого участника и объявляет заявленную цену как цену продажи. При отсутствии предложени</w:t>
      </w:r>
      <w:r>
        <w:rPr>
          <w:color w:val="000000"/>
          <w:sz w:val="24"/>
          <w:szCs w:val="24"/>
        </w:rPr>
        <w:t xml:space="preserve">й со стороны иных участников аукциона аукционист повторяет эту цену три раза. </w:t>
      </w:r>
    </w:p>
    <w:p w14:paraId="51A43351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Если после третьего объявления заявленной цены ни один из участников аукциона не поднял карточку и не заявил последующую цену, аукцион по данному лоту завершается.</w:t>
      </w:r>
    </w:p>
    <w:p w14:paraId="23519B92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6) По заверше</w:t>
      </w:r>
      <w:r>
        <w:rPr>
          <w:color w:val="000000"/>
          <w:sz w:val="24"/>
          <w:szCs w:val="24"/>
        </w:rPr>
        <w:t xml:space="preserve">нии аукциона аукционист объявляет об окончании проведения аукциона, называет последнюю цену, номер карточки и наименование победителя аукциона. </w:t>
      </w:r>
    </w:p>
    <w:p w14:paraId="0CC9EE28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Результаты аукциона оформляются протоколом об итогах аукциона, который подписывается аукционистом, председателе</w:t>
      </w:r>
      <w:r>
        <w:rPr>
          <w:color w:val="000000"/>
          <w:sz w:val="24"/>
          <w:szCs w:val="24"/>
        </w:rPr>
        <w:t>м и секретарем комиссии, а также победителем аукциона не позднее следующего рабочего дня, в двух экземплярах, имеющих одинаковую силу, один из которых в течение трех рабочих дней передается лицу, выигравшему аукцион, второй остается у организатора аукциона</w:t>
      </w:r>
      <w:r>
        <w:rPr>
          <w:color w:val="000000"/>
          <w:sz w:val="24"/>
          <w:szCs w:val="24"/>
        </w:rPr>
        <w:t xml:space="preserve">. </w:t>
      </w:r>
    </w:p>
    <w:p w14:paraId="39C23E43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По каждому лоту оформляется отдельный протокол об итогах аукциона.</w:t>
      </w:r>
    </w:p>
    <w:p w14:paraId="6BDB5FFC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Информация об итогах аукциона публикуется в газете в течение десяти рабочих дней со дня подписания протокола об итогах аукциона и размещается в сети Интернет организатором аукциона не по</w:t>
      </w:r>
      <w:r>
        <w:rPr>
          <w:color w:val="000000"/>
          <w:sz w:val="24"/>
          <w:szCs w:val="24"/>
        </w:rPr>
        <w:t>зднее рабочего дня, следующего за днем подписания указанного протокола.</w:t>
      </w:r>
    </w:p>
    <w:p w14:paraId="59FE49F8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 xml:space="preserve">В случае если аукцион признан несостоявшимся по причине подачи единственной заявки на участие в аукционе, либо признания участником аукциона только одного заявителя, с лицом, подавшим </w:t>
      </w:r>
      <w:r>
        <w:rPr>
          <w:color w:val="000000"/>
          <w:sz w:val="24"/>
          <w:szCs w:val="24"/>
        </w:rPr>
        <w:t xml:space="preserve">единственную заявку на участие в аукционе, в случае если указанная заявка соответствует требованиям и условиям, предусмотренным документацией об аукционе, а также с лицом, признанным единственным участником аукциона, организатор аукциона заключает договор </w:t>
      </w:r>
      <w:r>
        <w:rPr>
          <w:color w:val="000000"/>
          <w:sz w:val="24"/>
          <w:szCs w:val="24"/>
        </w:rPr>
        <w:t>на условиях и по начальной цене договора (лота), которые предусмотрены заявкой на участие в аукционе и документацией об аукционе.</w:t>
      </w:r>
    </w:p>
    <w:p w14:paraId="0B68A004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10. Порядок и срок отзыва заявок: з</w:t>
      </w:r>
      <w:r>
        <w:rPr>
          <w:color w:val="000000"/>
          <w:sz w:val="24"/>
          <w:szCs w:val="24"/>
        </w:rPr>
        <w:t xml:space="preserve">аявитель вправе отозвать поданную им заявку в любое время до начала рассмотрения заявок на </w:t>
      </w:r>
      <w:r>
        <w:rPr>
          <w:color w:val="000000"/>
          <w:sz w:val="24"/>
          <w:szCs w:val="24"/>
        </w:rPr>
        <w:t xml:space="preserve">участие в аукционе </w:t>
      </w:r>
      <w:r>
        <w:rPr>
          <w:b/>
          <w:color w:val="000000"/>
          <w:sz w:val="24"/>
          <w:szCs w:val="24"/>
        </w:rPr>
        <w:t>(22 марта 2021 года до 11:30 часов)</w:t>
      </w:r>
      <w:r>
        <w:rPr>
          <w:color w:val="000000"/>
          <w:sz w:val="24"/>
          <w:szCs w:val="24"/>
        </w:rPr>
        <w:t>, подав заявление в письменной форме организатору аукциона.</w:t>
      </w:r>
    </w:p>
    <w:p w14:paraId="47CF62AA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При этом должна быть указана следующая информация: наименование аукциона, дата, время подачи уведомления, фамилия, имя, отчество физического л</w:t>
      </w:r>
      <w:r>
        <w:rPr>
          <w:color w:val="000000"/>
          <w:sz w:val="24"/>
          <w:szCs w:val="24"/>
        </w:rPr>
        <w:t xml:space="preserve">ица, </w:t>
      </w:r>
      <w:r>
        <w:rPr>
          <w:color w:val="000000"/>
          <w:sz w:val="24"/>
          <w:szCs w:val="24"/>
        </w:rPr>
        <w:lastRenderedPageBreak/>
        <w:t xml:space="preserve">индивидуального предпринимателя или наименование юридического лица, подавшего заявку. </w:t>
      </w:r>
    </w:p>
    <w:p w14:paraId="7A08E9D9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11. Срок заключения договора</w:t>
      </w:r>
      <w:r>
        <w:rPr>
          <w:color w:val="000000"/>
          <w:sz w:val="24"/>
          <w:szCs w:val="24"/>
        </w:rPr>
        <w:t xml:space="preserve"> (</w:t>
      </w:r>
      <w:r>
        <w:rPr>
          <w:b/>
          <w:color w:val="000000"/>
          <w:sz w:val="24"/>
          <w:szCs w:val="24"/>
        </w:rPr>
        <w:t>приложение №4</w:t>
      </w:r>
      <w:r>
        <w:rPr>
          <w:bCs/>
          <w:color w:val="000000"/>
          <w:sz w:val="24"/>
          <w:szCs w:val="24"/>
        </w:rPr>
        <w:t>):</w:t>
      </w:r>
      <w:r>
        <w:rPr>
          <w:color w:val="000000"/>
          <w:sz w:val="24"/>
          <w:szCs w:val="24"/>
        </w:rPr>
        <w:t xml:space="preserve"> не позднее двадцати календарных дней со дня подписания протокола об итогах аукциона.</w:t>
      </w:r>
    </w:p>
    <w:p w14:paraId="43001EB8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12.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Форма, сроки, порядок пересмо</w:t>
      </w:r>
      <w:r>
        <w:rPr>
          <w:b/>
          <w:bCs/>
          <w:color w:val="000000"/>
          <w:sz w:val="24"/>
          <w:szCs w:val="24"/>
        </w:rPr>
        <w:t>тра оплаты по договору:</w:t>
      </w:r>
      <w:r>
        <w:rPr>
          <w:color w:val="000000"/>
          <w:sz w:val="24"/>
          <w:szCs w:val="24"/>
        </w:rPr>
        <w:t xml:space="preserve"> </w:t>
      </w:r>
    </w:p>
    <w:p w14:paraId="76A76077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Размер платы по договору устанавливается по результатам аукциона, в соответствии с протоколом комиссии по проведению аукциона.</w:t>
      </w:r>
    </w:p>
    <w:p w14:paraId="0E2CBD74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 xml:space="preserve">Оплата устанавливается с даты подписания акта установки рекламной конструкции, но не позднее 1 (одного) </w:t>
      </w:r>
      <w:r>
        <w:rPr>
          <w:color w:val="000000"/>
          <w:sz w:val="24"/>
          <w:szCs w:val="24"/>
        </w:rPr>
        <w:t xml:space="preserve">месяца с даты подписания акта приема-передачи рекламного места. </w:t>
      </w:r>
    </w:p>
    <w:p w14:paraId="656CC74E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Оплата вносится ежемесячно до 20 числа текущего месяца.</w:t>
      </w:r>
    </w:p>
    <w:p w14:paraId="1926F612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Размер платы может пересматриваться в бесспорном и одностороннем уведомительном порядке по требованию администрации при изменении в уст</w:t>
      </w:r>
      <w:r>
        <w:rPr>
          <w:color w:val="000000"/>
          <w:sz w:val="24"/>
          <w:szCs w:val="24"/>
        </w:rPr>
        <w:t>ановленном порядке базовых ставок платы, а также методики определения величины платы путём направления Рекламораспространителю письменного уведомления об изменении размера платы</w:t>
      </w:r>
      <w:r>
        <w:rPr>
          <w:bCs/>
          <w:i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если размер платы, определенный расчетным путем, будет превышать размер платы</w:t>
      </w:r>
      <w:r>
        <w:rPr>
          <w:color w:val="000000"/>
          <w:sz w:val="24"/>
          <w:szCs w:val="24"/>
        </w:rPr>
        <w:t>, установленной договором. Момент получения Рекламораспространителем уведомления в любом случае определяется не позднее 7 календарных дней с даты отправления уведомления заказным письмом.</w:t>
      </w:r>
    </w:p>
    <w:p w14:paraId="06BAD840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При этом уведомление об изменении размера платы является неотъемлемо</w:t>
      </w:r>
      <w:r>
        <w:rPr>
          <w:color w:val="000000"/>
          <w:sz w:val="24"/>
          <w:szCs w:val="24"/>
        </w:rPr>
        <w:t>й частью договора.</w:t>
      </w:r>
    </w:p>
    <w:p w14:paraId="4906BC35" w14:textId="77777777" w:rsidR="00000000" w:rsidRDefault="0010502C">
      <w:pPr>
        <w:spacing w:after="120"/>
        <w:ind w:firstLine="709"/>
      </w:pPr>
      <w:r>
        <w:rPr>
          <w:color w:val="000000"/>
          <w:sz w:val="24"/>
          <w:szCs w:val="24"/>
        </w:rPr>
        <w:t>Оплата по договору не может быть пересмотрена сторонами в сторону уменьшения.</w:t>
      </w:r>
    </w:p>
    <w:p w14:paraId="226F167F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13. Особые условия по договору:</w:t>
      </w:r>
    </w:p>
    <w:p w14:paraId="1ABEC66E" w14:textId="77777777" w:rsidR="00000000" w:rsidRDefault="0010502C">
      <w:pPr>
        <w:spacing w:after="120"/>
        <w:ind w:firstLine="709"/>
      </w:pPr>
      <w:r>
        <w:rPr>
          <w:bCs/>
          <w:iCs/>
          <w:color w:val="000000"/>
          <w:sz w:val="24"/>
          <w:szCs w:val="24"/>
        </w:rPr>
        <w:t>В соответствии с пунктом 3 статьи 10 Федерального закона от 13 марта 2003 года № 38-ФЗ «О рекламе», по требованию Администрации</w:t>
      </w:r>
      <w:r>
        <w:rPr>
          <w:bCs/>
          <w:iCs/>
          <w:color w:val="000000"/>
          <w:sz w:val="24"/>
          <w:szCs w:val="24"/>
        </w:rPr>
        <w:t xml:space="preserve"> Рекламораспространитель</w:t>
      </w:r>
      <w:r>
        <w:rPr>
          <w:color w:val="000000"/>
          <w:sz w:val="24"/>
          <w:szCs w:val="24"/>
        </w:rPr>
        <w:t xml:space="preserve"> обязуется размещать на рекламной конструкции социальную рекламу, </w:t>
      </w:r>
      <w:r>
        <w:rPr>
          <w:bCs/>
          <w:iCs/>
          <w:color w:val="000000"/>
          <w:sz w:val="24"/>
          <w:szCs w:val="24"/>
        </w:rPr>
        <w:t>в соответствии заключенным договором на размещение социальной рекламы, и тематическим планом размещения социальной рекламы на территории муниципального образования Ти</w:t>
      </w:r>
      <w:r>
        <w:rPr>
          <w:bCs/>
          <w:iCs/>
          <w:color w:val="000000"/>
          <w:sz w:val="24"/>
          <w:szCs w:val="24"/>
        </w:rPr>
        <w:t>хвинский муниципальный район Ленинградской области, но не более 36 календарных дней в течение года.</w:t>
      </w:r>
      <w:r>
        <w:rPr>
          <w:bCs/>
          <w:iCs/>
          <w:color w:val="FF0000"/>
          <w:sz w:val="24"/>
          <w:szCs w:val="24"/>
        </w:rPr>
        <w:t xml:space="preserve"> </w:t>
      </w:r>
      <w:r>
        <w:rPr>
          <w:bCs/>
          <w:iCs/>
          <w:color w:val="000000"/>
          <w:sz w:val="24"/>
          <w:szCs w:val="24"/>
        </w:rPr>
        <w:t>Социальная реклама размещается на безвозмездной основе</w:t>
      </w:r>
      <w:r>
        <w:rPr>
          <w:color w:val="000000"/>
          <w:sz w:val="24"/>
          <w:szCs w:val="24"/>
        </w:rPr>
        <w:t>.</w:t>
      </w:r>
    </w:p>
    <w:p w14:paraId="23CF1798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14. Победителем аукциона признается</w:t>
      </w:r>
      <w:r>
        <w:rPr>
          <w:color w:val="000000"/>
          <w:sz w:val="24"/>
          <w:szCs w:val="24"/>
        </w:rPr>
        <w:t xml:space="preserve"> лицо, предложившее наиболее высокую цену договора.</w:t>
      </w:r>
    </w:p>
    <w:p w14:paraId="5AC8ED72" w14:textId="77777777" w:rsidR="00000000" w:rsidRDefault="0010502C">
      <w:pPr>
        <w:spacing w:after="120"/>
        <w:ind w:firstLine="709"/>
      </w:pPr>
      <w:r>
        <w:rPr>
          <w:b/>
          <w:bCs/>
          <w:color w:val="000000"/>
          <w:sz w:val="24"/>
          <w:szCs w:val="24"/>
        </w:rPr>
        <w:t>15. Организат</w:t>
      </w:r>
      <w:r>
        <w:rPr>
          <w:b/>
          <w:bCs/>
          <w:color w:val="000000"/>
          <w:sz w:val="24"/>
          <w:szCs w:val="24"/>
        </w:rPr>
        <w:t>ор аукциона вправе:</w:t>
      </w:r>
      <w:r>
        <w:rPr>
          <w:color w:val="000000"/>
          <w:sz w:val="24"/>
          <w:szCs w:val="24"/>
        </w:rPr>
        <w:t xml:space="preserve"> </w:t>
      </w:r>
    </w:p>
    <w:p w14:paraId="694A1656" w14:textId="77777777" w:rsidR="00000000" w:rsidRDefault="0010502C">
      <w:pPr>
        <w:numPr>
          <w:ilvl w:val="0"/>
          <w:numId w:val="2"/>
        </w:numPr>
        <w:spacing w:after="120"/>
      </w:pPr>
      <w:r>
        <w:rPr>
          <w:color w:val="000000"/>
          <w:sz w:val="24"/>
          <w:szCs w:val="24"/>
        </w:rPr>
        <w:t>отказаться от проведения аукциона не позднее, чем за пять дней до даты окончания срока подачи заявок на участие в аукционе;</w:t>
      </w:r>
    </w:p>
    <w:p w14:paraId="5A47DEF8" w14:textId="77777777" w:rsidR="00000000" w:rsidRDefault="0010502C">
      <w:pPr>
        <w:numPr>
          <w:ilvl w:val="0"/>
          <w:numId w:val="2"/>
        </w:numPr>
        <w:spacing w:after="120"/>
      </w:pPr>
      <w:r>
        <w:rPr>
          <w:color w:val="000000"/>
          <w:sz w:val="24"/>
          <w:szCs w:val="24"/>
        </w:rPr>
        <w:t>по собственной инициативе или в соответствии с запросом заинтересованного лица принять решение о внесении измен</w:t>
      </w:r>
      <w:r>
        <w:rPr>
          <w:color w:val="000000"/>
          <w:sz w:val="24"/>
          <w:szCs w:val="24"/>
        </w:rPr>
        <w:t>ений в документацию об аукционе не позднее, чем за пять дней до даты окончания подачи заявок на участие в аукционе. Изменение предмета аукциона не допускается. В течение одного дня с даты принятия указанного решения такие изменения размещаются организаторо</w:t>
      </w:r>
      <w:r>
        <w:rPr>
          <w:color w:val="000000"/>
          <w:sz w:val="24"/>
          <w:szCs w:val="24"/>
        </w:rPr>
        <w:t xml:space="preserve">м аукциона на официальном сайте торгов и в газете «Трудовая слава». В течение двух рабочих дней с даты принятия указанного решения такие </w:t>
      </w:r>
      <w:r>
        <w:rPr>
          <w:color w:val="000000"/>
          <w:sz w:val="24"/>
          <w:szCs w:val="24"/>
        </w:rPr>
        <w:lastRenderedPageBreak/>
        <w:t>изменения направляются заказными письмами или в форме электронных документов всем заявителям, которым была предоставлен</w:t>
      </w:r>
      <w:r>
        <w:rPr>
          <w:color w:val="000000"/>
          <w:sz w:val="24"/>
          <w:szCs w:val="24"/>
        </w:rPr>
        <w:t>а документация об аукционе. При этом срок подачи заявок на участие в аукционе должен быть продлен таким образом, чтобы с даты размещения на официальном сайте торгов изменений, внесенных в документацию об аукционе, до даты окончания срока подачи заявок на у</w:t>
      </w:r>
      <w:r>
        <w:rPr>
          <w:color w:val="000000"/>
          <w:sz w:val="24"/>
          <w:szCs w:val="24"/>
        </w:rPr>
        <w:t>частие в аукционе он составлял не менее пятнадцати дней.</w:t>
      </w:r>
    </w:p>
    <w:p w14:paraId="1241C85B" w14:textId="77777777" w:rsidR="00000000" w:rsidRDefault="0010502C">
      <w:pPr>
        <w:pageBreakBefore/>
        <w:ind w:right="141"/>
        <w:jc w:val="right"/>
      </w:pPr>
      <w:r>
        <w:rPr>
          <w:color w:val="000000"/>
          <w:sz w:val="24"/>
          <w:szCs w:val="24"/>
        </w:rPr>
        <w:lastRenderedPageBreak/>
        <w:t xml:space="preserve">Приложение №1 </w:t>
      </w:r>
    </w:p>
    <w:p w14:paraId="00B012FE" w14:textId="77777777" w:rsidR="00000000" w:rsidRDefault="0010502C">
      <w:pPr>
        <w:ind w:right="141"/>
        <w:jc w:val="right"/>
      </w:pPr>
      <w:r>
        <w:rPr>
          <w:color w:val="000000"/>
          <w:sz w:val="24"/>
          <w:szCs w:val="24"/>
        </w:rPr>
        <w:t>к документации об аукционе</w:t>
      </w:r>
    </w:p>
    <w:p w14:paraId="7DD55C22" w14:textId="77777777" w:rsidR="00000000" w:rsidRDefault="0010502C">
      <w:pPr>
        <w:ind w:right="141"/>
        <w:jc w:val="center"/>
        <w:rPr>
          <w:b/>
          <w:bCs/>
          <w:sz w:val="24"/>
          <w:szCs w:val="24"/>
        </w:rPr>
      </w:pPr>
    </w:p>
    <w:p w14:paraId="7D3C7797" w14:textId="77777777" w:rsidR="00000000" w:rsidRDefault="0010502C">
      <w:pPr>
        <w:ind w:right="141"/>
        <w:jc w:val="center"/>
      </w:pPr>
      <w:r>
        <w:rPr>
          <w:b/>
          <w:bCs/>
          <w:sz w:val="22"/>
          <w:szCs w:val="22"/>
        </w:rPr>
        <w:t>ЗАЯВКА</w:t>
      </w:r>
    </w:p>
    <w:p w14:paraId="13C4CF2C" w14:textId="77777777" w:rsidR="00000000" w:rsidRDefault="0010502C">
      <w:pPr>
        <w:ind w:right="141"/>
        <w:jc w:val="center"/>
      </w:pPr>
      <w:r>
        <w:rPr>
          <w:b/>
          <w:bCs/>
          <w:sz w:val="22"/>
          <w:szCs w:val="22"/>
        </w:rPr>
        <w:t>НА УЧАСТИЕ В АУКЦИОНЕ</w:t>
      </w:r>
    </w:p>
    <w:p w14:paraId="004C9372" w14:textId="77777777" w:rsidR="00000000" w:rsidRDefault="0010502C">
      <w:pPr>
        <w:ind w:right="141"/>
        <w:jc w:val="center"/>
      </w:pPr>
      <w:r>
        <w:rPr>
          <w:b/>
          <w:bCs/>
          <w:sz w:val="22"/>
          <w:szCs w:val="22"/>
        </w:rPr>
        <w:t>на право заключения договора на установку и эксплуатацию</w:t>
      </w:r>
      <w:r>
        <w:rPr>
          <w:sz w:val="22"/>
          <w:szCs w:val="22"/>
        </w:rPr>
        <w:t xml:space="preserve"> </w:t>
      </w:r>
    </w:p>
    <w:p w14:paraId="14C12255" w14:textId="77777777" w:rsidR="00000000" w:rsidRDefault="0010502C">
      <w:pPr>
        <w:ind w:right="141"/>
        <w:jc w:val="center"/>
      </w:pPr>
      <w:r>
        <w:rPr>
          <w:b/>
          <w:bCs/>
          <w:sz w:val="22"/>
          <w:szCs w:val="22"/>
        </w:rPr>
        <w:t>рекламной конструкции на земельном участке, расположенном</w:t>
      </w:r>
      <w:r>
        <w:rPr>
          <w:sz w:val="22"/>
          <w:szCs w:val="22"/>
        </w:rPr>
        <w:t xml:space="preserve"> </w:t>
      </w:r>
    </w:p>
    <w:p w14:paraId="504EC6E9" w14:textId="77777777" w:rsidR="00000000" w:rsidRDefault="0010502C">
      <w:pPr>
        <w:ind w:right="141"/>
        <w:jc w:val="center"/>
      </w:pPr>
      <w:r>
        <w:rPr>
          <w:b/>
          <w:bCs/>
          <w:sz w:val="22"/>
          <w:szCs w:val="22"/>
        </w:rPr>
        <w:t>по адресу:</w:t>
      </w:r>
      <w:r>
        <w:rPr>
          <w:b/>
          <w:bCs/>
          <w:sz w:val="22"/>
          <w:szCs w:val="22"/>
        </w:rPr>
        <w:t xml:space="preserve"> Ленинградская область, Тихвинский муниципальный район, ___________________________________________________________________________________________________________________ ______________________________, ЛОТ №</w:t>
      </w:r>
      <w:r>
        <w:rPr>
          <w:sz w:val="22"/>
          <w:szCs w:val="22"/>
        </w:rPr>
        <w:t xml:space="preserve"> ________</w:t>
      </w:r>
    </w:p>
    <w:p w14:paraId="7931AB0B" w14:textId="77777777" w:rsidR="00000000" w:rsidRDefault="0010502C">
      <w:pPr>
        <w:ind w:right="141"/>
      </w:pPr>
      <w:r>
        <w:rPr>
          <w:sz w:val="22"/>
          <w:szCs w:val="22"/>
        </w:rPr>
        <w:t>Заявитель____________________________</w:t>
      </w:r>
      <w:r>
        <w:rPr>
          <w:sz w:val="22"/>
          <w:szCs w:val="22"/>
        </w:rPr>
        <w:t>____________________________________________</w:t>
      </w:r>
    </w:p>
    <w:p w14:paraId="017BC594" w14:textId="77777777" w:rsidR="00000000" w:rsidRDefault="0010502C">
      <w:pPr>
        <w:ind w:right="141"/>
      </w:pPr>
      <w:r>
        <w:rPr>
          <w:sz w:val="12"/>
          <w:szCs w:val="12"/>
        </w:rPr>
        <w:t xml:space="preserve">                                                                                             </w:t>
      </w:r>
      <w:r>
        <w:rPr>
          <w:sz w:val="12"/>
          <w:szCs w:val="12"/>
        </w:rPr>
        <w:t>(</w:t>
      </w:r>
      <w:r>
        <w:rPr>
          <w:b/>
          <w:sz w:val="12"/>
          <w:szCs w:val="12"/>
        </w:rPr>
        <w:t>ФИО / Фирменное наименование заявителя)</w:t>
      </w:r>
    </w:p>
    <w:p w14:paraId="0457668E" w14:textId="77777777" w:rsidR="00000000" w:rsidRDefault="0010502C">
      <w:pPr>
        <w:ind w:right="141"/>
      </w:pPr>
      <w:r>
        <w:rPr>
          <w:sz w:val="22"/>
          <w:szCs w:val="22"/>
        </w:rPr>
        <w:t>в лице</w:t>
      </w:r>
      <w:r>
        <w:rPr>
          <w:sz w:val="22"/>
          <w:szCs w:val="22"/>
          <w:u w:val="single"/>
        </w:rPr>
        <w:t>_______________________________________________________________________</w:t>
      </w:r>
      <w:r>
        <w:rPr>
          <w:sz w:val="22"/>
          <w:szCs w:val="22"/>
          <w:u w:val="single"/>
        </w:rPr>
        <w:t xml:space="preserve">___,       </w:t>
      </w:r>
    </w:p>
    <w:p w14:paraId="28061A60" w14:textId="77777777" w:rsidR="00000000" w:rsidRDefault="0010502C">
      <w:pPr>
        <w:ind w:right="141"/>
        <w:rPr>
          <w:sz w:val="22"/>
          <w:szCs w:val="22"/>
        </w:rPr>
      </w:pPr>
    </w:p>
    <w:p w14:paraId="0D2E8A1C" w14:textId="77777777" w:rsidR="00000000" w:rsidRDefault="0010502C">
      <w:pPr>
        <w:ind w:right="141"/>
      </w:pPr>
      <w:r>
        <w:rPr>
          <w:sz w:val="22"/>
          <w:szCs w:val="22"/>
        </w:rPr>
        <w:t xml:space="preserve">действующего на основании </w:t>
      </w:r>
      <w:r>
        <w:rPr>
          <w:sz w:val="22"/>
          <w:szCs w:val="22"/>
          <w:u w:val="single"/>
        </w:rPr>
        <w:t>________________________________________________________</w:t>
      </w:r>
    </w:p>
    <w:p w14:paraId="4D751552" w14:textId="77777777" w:rsidR="00000000" w:rsidRDefault="0010502C">
      <w:pPr>
        <w:ind w:right="141"/>
      </w:pPr>
      <w:r>
        <w:rPr>
          <w:b/>
          <w:sz w:val="18"/>
          <w:szCs w:val="18"/>
        </w:rPr>
        <w:t xml:space="preserve">                                                                  </w:t>
      </w:r>
      <w:r>
        <w:rPr>
          <w:b/>
          <w:sz w:val="12"/>
          <w:szCs w:val="12"/>
        </w:rPr>
        <w:t>Свидетельство о государственной регистрации юридического лица /индивидуального предпринимателя</w:t>
      </w:r>
    </w:p>
    <w:p w14:paraId="1FBFD560" w14:textId="77777777" w:rsidR="00000000" w:rsidRDefault="0010502C">
      <w:pPr>
        <w:ind w:right="141"/>
      </w:pPr>
      <w:r>
        <w:rPr>
          <w:sz w:val="22"/>
          <w:szCs w:val="22"/>
        </w:rPr>
        <w:t>серия     №</w:t>
      </w:r>
      <w:r>
        <w:rPr>
          <w:sz w:val="22"/>
          <w:szCs w:val="22"/>
          <w:u w:val="single"/>
        </w:rPr>
        <w:t xml:space="preserve">               </w:t>
      </w:r>
      <w:r>
        <w:rPr>
          <w:sz w:val="22"/>
          <w:szCs w:val="22"/>
        </w:rPr>
        <w:t>, дата регистрации «____» _______    20     г.</w:t>
      </w:r>
    </w:p>
    <w:p w14:paraId="1D69994C" w14:textId="77777777" w:rsidR="00000000" w:rsidRDefault="0010502C">
      <w:pPr>
        <w:ind w:right="141"/>
      </w:pPr>
      <w:r>
        <w:rPr>
          <w:sz w:val="22"/>
          <w:szCs w:val="22"/>
        </w:rPr>
        <w:t>Орган, осуществивший регистрацию</w:t>
      </w:r>
      <w:r>
        <w:rPr>
          <w:sz w:val="22"/>
          <w:szCs w:val="22"/>
          <w:u w:val="single"/>
        </w:rPr>
        <w:t xml:space="preserve">    _______________________________________________</w:t>
      </w:r>
    </w:p>
    <w:p w14:paraId="772AAEC8" w14:textId="77777777" w:rsidR="00000000" w:rsidRDefault="0010502C">
      <w:pPr>
        <w:ind w:right="141"/>
      </w:pPr>
      <w:r>
        <w:rPr>
          <w:sz w:val="22"/>
          <w:szCs w:val="22"/>
        </w:rPr>
        <w:t>ИНН/КПП _______________________________________________________________________</w:t>
      </w:r>
    </w:p>
    <w:p w14:paraId="3B801502" w14:textId="77777777" w:rsidR="00000000" w:rsidRDefault="0010502C">
      <w:pPr>
        <w:ind w:right="141"/>
      </w:pPr>
      <w:r>
        <w:rPr>
          <w:sz w:val="22"/>
          <w:szCs w:val="22"/>
        </w:rPr>
        <w:t>Место жительства /</w:t>
      </w:r>
      <w:r>
        <w:rPr>
          <w:sz w:val="22"/>
          <w:szCs w:val="22"/>
        </w:rPr>
        <w:t xml:space="preserve"> Место нахождения /почтовый адрес заявителя: _______________________</w:t>
      </w:r>
    </w:p>
    <w:p w14:paraId="3BB2CC5D" w14:textId="77777777" w:rsidR="00000000" w:rsidRDefault="0010502C">
      <w:pPr>
        <w:ind w:right="141"/>
      </w:pPr>
      <w:r>
        <w:rPr>
          <w:sz w:val="22"/>
          <w:szCs w:val="22"/>
        </w:rPr>
        <w:t>Телефон _____    Факс  ________    Индекс _________</w:t>
      </w:r>
    </w:p>
    <w:p w14:paraId="5556CF12" w14:textId="77777777" w:rsidR="00000000" w:rsidRDefault="0010502C">
      <w:pPr>
        <w:ind w:right="141"/>
      </w:pPr>
      <w:r>
        <w:rPr>
          <w:sz w:val="22"/>
          <w:szCs w:val="22"/>
        </w:rPr>
        <w:t xml:space="preserve">Банковские реквизиты заявителя для возврата денежных средств: ________________________    </w:t>
      </w:r>
    </w:p>
    <w:p w14:paraId="7E52C3B8" w14:textId="77777777" w:rsidR="00000000" w:rsidRDefault="0010502C">
      <w:pPr>
        <w:ind w:right="141"/>
        <w:rPr>
          <w:sz w:val="22"/>
          <w:szCs w:val="22"/>
        </w:rPr>
      </w:pPr>
    </w:p>
    <w:p w14:paraId="482B7669" w14:textId="77777777" w:rsidR="00000000" w:rsidRDefault="0010502C">
      <w:pPr>
        <w:ind w:right="141"/>
      </w:pPr>
      <w:r>
        <w:rPr>
          <w:sz w:val="22"/>
          <w:szCs w:val="22"/>
        </w:rPr>
        <w:t>расчетный (лицевой) счет №  _______________</w:t>
      </w:r>
      <w:r>
        <w:rPr>
          <w:sz w:val="22"/>
          <w:szCs w:val="22"/>
        </w:rPr>
        <w:t xml:space="preserve">________________________________________      </w:t>
      </w:r>
    </w:p>
    <w:p w14:paraId="466A6AB1" w14:textId="77777777" w:rsidR="00000000" w:rsidRDefault="0010502C">
      <w:pPr>
        <w:ind w:right="141"/>
      </w:pPr>
      <w:r>
        <w:rPr>
          <w:sz w:val="22"/>
          <w:szCs w:val="22"/>
        </w:rPr>
        <w:t>корр. счет №</w:t>
      </w:r>
      <w:r>
        <w:rPr>
          <w:sz w:val="22"/>
          <w:szCs w:val="22"/>
          <w:u w:val="single"/>
        </w:rPr>
        <w:t xml:space="preserve"> ________________</w:t>
      </w:r>
      <w:r>
        <w:rPr>
          <w:sz w:val="22"/>
          <w:szCs w:val="22"/>
        </w:rPr>
        <w:t xml:space="preserve">    БИК</w:t>
      </w:r>
      <w:r>
        <w:rPr>
          <w:sz w:val="22"/>
          <w:szCs w:val="22"/>
          <w:u w:val="single"/>
        </w:rPr>
        <w:t xml:space="preserve">  _______________</w:t>
      </w:r>
      <w:r>
        <w:rPr>
          <w:sz w:val="22"/>
          <w:szCs w:val="22"/>
        </w:rPr>
        <w:t xml:space="preserve"> , ИНН</w:t>
      </w:r>
      <w:r>
        <w:rPr>
          <w:sz w:val="22"/>
          <w:szCs w:val="22"/>
          <w:u w:val="single"/>
        </w:rPr>
        <w:t xml:space="preserve"> _________________________</w:t>
      </w:r>
    </w:p>
    <w:p w14:paraId="7B8BEC40" w14:textId="77777777" w:rsidR="00000000" w:rsidRDefault="0010502C">
      <w:pPr>
        <w:ind w:right="141"/>
      </w:pPr>
      <w:r>
        <w:rPr>
          <w:sz w:val="22"/>
          <w:szCs w:val="22"/>
        </w:rPr>
        <w:t xml:space="preserve">Представитель заявителя     </w:t>
      </w:r>
    </w:p>
    <w:p w14:paraId="41F35F4B" w14:textId="77777777" w:rsidR="00000000" w:rsidRDefault="0010502C">
      <w:pPr>
        <w:ind w:right="141"/>
      </w:pPr>
      <w:r>
        <w:rPr>
          <w:sz w:val="22"/>
          <w:szCs w:val="22"/>
        </w:rPr>
        <w:t>(ФИО или наименование) __________________________________________________________</w:t>
      </w:r>
    </w:p>
    <w:p w14:paraId="309B8675" w14:textId="77777777" w:rsidR="00000000" w:rsidRDefault="0010502C">
      <w:pPr>
        <w:ind w:right="141"/>
      </w:pPr>
      <w:r>
        <w:rPr>
          <w:sz w:val="22"/>
          <w:szCs w:val="22"/>
        </w:rPr>
        <w:t>Действует на</w:t>
      </w:r>
      <w:r>
        <w:rPr>
          <w:sz w:val="22"/>
          <w:szCs w:val="22"/>
        </w:rPr>
        <w:t xml:space="preserve"> основании доверенности от « ____»______20____г. № ______________________    </w:t>
      </w:r>
    </w:p>
    <w:p w14:paraId="5981F18C" w14:textId="77777777" w:rsidR="00000000" w:rsidRDefault="0010502C">
      <w:pPr>
        <w:ind w:right="141"/>
      </w:pPr>
      <w:r>
        <w:rPr>
          <w:sz w:val="22"/>
          <w:szCs w:val="22"/>
        </w:rPr>
        <w:t>Реквизиты документа, удостоверяющего личность представителя - физического лица, или документа о государственной регистрации в качестве юридического лица представителя - юридическ</w:t>
      </w:r>
      <w:r>
        <w:rPr>
          <w:sz w:val="22"/>
          <w:szCs w:val="22"/>
        </w:rPr>
        <w:t>ого лица:</w:t>
      </w:r>
    </w:p>
    <w:p w14:paraId="691C66CB" w14:textId="77777777" w:rsidR="00000000" w:rsidRDefault="0010502C">
      <w:pPr>
        <w:ind w:right="141"/>
      </w:pPr>
      <w:r>
        <w:rPr>
          <w:sz w:val="22"/>
          <w:szCs w:val="22"/>
          <w:u w:val="single"/>
        </w:rPr>
        <w:t>_________________________________________________________________________________</w:t>
      </w:r>
    </w:p>
    <w:p w14:paraId="01A058E9" w14:textId="77777777" w:rsidR="00000000" w:rsidRDefault="0010502C">
      <w:pPr>
        <w:ind w:right="141"/>
      </w:pPr>
      <w:r>
        <w:rPr>
          <w:b/>
          <w:sz w:val="22"/>
          <w:szCs w:val="22"/>
        </w:rPr>
        <w:t xml:space="preserve">                                       </w:t>
      </w:r>
      <w:r>
        <w:rPr>
          <w:b/>
          <w:sz w:val="12"/>
          <w:szCs w:val="12"/>
        </w:rPr>
        <w:t>(наименование документа, серия, номер, дата и место выдачи (регистрации), кем выдан)</w:t>
      </w:r>
    </w:p>
    <w:p w14:paraId="7F7F89FA" w14:textId="77777777" w:rsidR="00000000" w:rsidRDefault="0010502C">
      <w:pPr>
        <w:ind w:right="141"/>
        <w:rPr>
          <w:color w:val="FF0000"/>
          <w:sz w:val="22"/>
          <w:szCs w:val="22"/>
        </w:rPr>
      </w:pPr>
    </w:p>
    <w:p w14:paraId="5ADD49E2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>1. Изучив документацию об аукционе, и о</w:t>
      </w:r>
      <w:r>
        <w:rPr>
          <w:color w:val="000000"/>
          <w:sz w:val="22"/>
          <w:szCs w:val="22"/>
        </w:rPr>
        <w:t>знакомившись с порядком проведения аукциона, мы нижеподписавшиеся согласны участвовать в аукционе на объявленных условиях.</w:t>
      </w:r>
    </w:p>
    <w:p w14:paraId="76685776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>2. В случае признания нас победителями аукциона берем на себя обязательство заключить договор аренды в сроки, установленные документа</w:t>
      </w:r>
      <w:r>
        <w:rPr>
          <w:color w:val="000000"/>
          <w:sz w:val="22"/>
          <w:szCs w:val="22"/>
        </w:rPr>
        <w:t xml:space="preserve">цией об аукционе, по цене, сформировавшейся на аукционе. </w:t>
      </w:r>
    </w:p>
    <w:p w14:paraId="1BF04D72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 xml:space="preserve">3. Мы осведомлены о том, что в случае отказа от заключения договора аренды муниципального недвижимого имущества, сумма внесенного нами задатка перейдет в собственность организатора аукциона.  </w:t>
      </w:r>
    </w:p>
    <w:p w14:paraId="6CD7C064" w14:textId="77777777" w:rsidR="00000000" w:rsidRDefault="0010502C">
      <w:pPr>
        <w:ind w:right="141"/>
        <w:rPr>
          <w:color w:val="000000"/>
          <w:sz w:val="22"/>
          <w:szCs w:val="22"/>
        </w:rPr>
      </w:pPr>
    </w:p>
    <w:p w14:paraId="2BFC9C17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>Подп</w:t>
      </w:r>
      <w:r>
        <w:rPr>
          <w:color w:val="000000"/>
          <w:sz w:val="22"/>
          <w:szCs w:val="22"/>
        </w:rPr>
        <w:t>ись заявителя / полномочного представителя _______________________________</w:t>
      </w:r>
    </w:p>
    <w:p w14:paraId="14FCD73B" w14:textId="77777777" w:rsidR="00000000" w:rsidRDefault="0010502C">
      <w:pPr>
        <w:ind w:right="141"/>
      </w:pPr>
      <w:r>
        <w:rPr>
          <w:b/>
          <w:color w:val="000000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</w:t>
      </w:r>
      <w:r>
        <w:rPr>
          <w:b/>
          <w:color w:val="000000"/>
          <w:sz w:val="12"/>
          <w:szCs w:val="12"/>
        </w:rPr>
        <w:t xml:space="preserve">                                    </w:t>
      </w:r>
      <w:r>
        <w:rPr>
          <w:b/>
          <w:i/>
          <w:color w:val="000000"/>
          <w:sz w:val="12"/>
          <w:szCs w:val="12"/>
        </w:rPr>
        <w:t>М.П.</w:t>
      </w:r>
    </w:p>
    <w:p w14:paraId="42D9A0BD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>Дата "_________" _______________2021 г</w:t>
      </w:r>
    </w:p>
    <w:p w14:paraId="31F8563E" w14:textId="77777777" w:rsidR="00000000" w:rsidRDefault="0010502C">
      <w:pPr>
        <w:ind w:right="141"/>
        <w:rPr>
          <w:color w:val="000000"/>
          <w:sz w:val="22"/>
          <w:szCs w:val="22"/>
        </w:rPr>
      </w:pPr>
    </w:p>
    <w:p w14:paraId="1F114B5D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 xml:space="preserve">К заявке прилагаются документы, указанные в пункте 5 настоящей документации об аукционе.     </w:t>
      </w:r>
    </w:p>
    <w:p w14:paraId="7584E328" w14:textId="77777777" w:rsidR="00000000" w:rsidRDefault="0010502C">
      <w:pPr>
        <w:ind w:right="141"/>
        <w:rPr>
          <w:color w:val="000000"/>
          <w:sz w:val="22"/>
          <w:szCs w:val="22"/>
        </w:rPr>
      </w:pPr>
    </w:p>
    <w:p w14:paraId="060B7477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>Заявка зарегистрирована организатором аукциона/ полномочным представителем</w:t>
      </w:r>
    </w:p>
    <w:p w14:paraId="007FA152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 xml:space="preserve">№ </w:t>
      </w:r>
      <w:r>
        <w:rPr>
          <w:color w:val="000000"/>
          <w:sz w:val="22"/>
          <w:szCs w:val="22"/>
          <w:u w:val="single"/>
        </w:rPr>
        <w:t xml:space="preserve"> </w:t>
      </w:r>
      <w:r>
        <w:rPr>
          <w:color w:val="000000"/>
          <w:sz w:val="22"/>
          <w:szCs w:val="22"/>
          <w:u w:val="single"/>
        </w:rPr>
        <w:t>__</w:t>
      </w:r>
      <w:r>
        <w:rPr>
          <w:color w:val="000000"/>
          <w:sz w:val="22"/>
          <w:szCs w:val="22"/>
          <w:u w:val="single"/>
        </w:rPr>
        <w:t>_________</w:t>
      </w:r>
      <w:r>
        <w:rPr>
          <w:color w:val="000000"/>
          <w:sz w:val="22"/>
          <w:szCs w:val="22"/>
        </w:rPr>
        <w:t xml:space="preserve">       «</w:t>
      </w:r>
      <w:r>
        <w:rPr>
          <w:color w:val="000000"/>
          <w:sz w:val="22"/>
          <w:szCs w:val="22"/>
          <w:u w:val="single"/>
        </w:rPr>
        <w:t>_______</w:t>
      </w:r>
      <w:r>
        <w:rPr>
          <w:color w:val="000000"/>
          <w:sz w:val="22"/>
          <w:szCs w:val="22"/>
        </w:rPr>
        <w:t>»</w:t>
      </w:r>
      <w:r>
        <w:rPr>
          <w:color w:val="000000"/>
          <w:sz w:val="22"/>
          <w:szCs w:val="22"/>
          <w:u w:val="single"/>
        </w:rPr>
        <w:t>____________</w:t>
      </w:r>
      <w:r>
        <w:rPr>
          <w:color w:val="000000"/>
          <w:sz w:val="22"/>
          <w:szCs w:val="22"/>
        </w:rPr>
        <w:t xml:space="preserve">2021 г.           в </w:t>
      </w:r>
      <w:r>
        <w:rPr>
          <w:color w:val="000000"/>
          <w:sz w:val="22"/>
          <w:szCs w:val="22"/>
          <w:u w:val="single"/>
        </w:rPr>
        <w:t xml:space="preserve"> _____   </w:t>
      </w:r>
      <w:r>
        <w:rPr>
          <w:color w:val="000000"/>
          <w:sz w:val="22"/>
          <w:szCs w:val="22"/>
        </w:rPr>
        <w:t>ч.</w:t>
      </w:r>
      <w:r>
        <w:rPr>
          <w:color w:val="000000"/>
          <w:sz w:val="22"/>
          <w:szCs w:val="22"/>
          <w:u w:val="single"/>
        </w:rPr>
        <w:t xml:space="preserve"> ______</w:t>
      </w:r>
      <w:r>
        <w:rPr>
          <w:color w:val="000000"/>
          <w:sz w:val="22"/>
          <w:szCs w:val="22"/>
        </w:rPr>
        <w:t>мин.</w:t>
      </w:r>
    </w:p>
    <w:p w14:paraId="3B5C8115" w14:textId="77777777" w:rsidR="00000000" w:rsidRDefault="0010502C">
      <w:pPr>
        <w:ind w:right="141"/>
      </w:pPr>
      <w:r>
        <w:rPr>
          <w:color w:val="000000"/>
          <w:sz w:val="22"/>
          <w:szCs w:val="22"/>
        </w:rPr>
        <w:t>Подпись уполномоченного лица, зарегистрировавшего заявку. ____________________</w:t>
      </w:r>
    </w:p>
    <w:p w14:paraId="66D0E89B" w14:textId="77777777" w:rsidR="00000000" w:rsidRDefault="0010502C">
      <w:pPr>
        <w:ind w:right="141"/>
      </w:pPr>
      <w:r>
        <w:rPr>
          <w:b/>
          <w:color w:val="000000"/>
          <w:sz w:val="12"/>
          <w:szCs w:val="12"/>
        </w:rPr>
        <w:t xml:space="preserve">                                                                                                 </w:t>
      </w:r>
      <w:r>
        <w:rPr>
          <w:b/>
          <w:color w:val="000000"/>
          <w:sz w:val="12"/>
          <w:szCs w:val="12"/>
        </w:rPr>
        <w:t xml:space="preserve">                                                                                                                          </w:t>
      </w:r>
      <w:r>
        <w:rPr>
          <w:b/>
          <w:color w:val="000000"/>
          <w:sz w:val="12"/>
          <w:szCs w:val="12"/>
        </w:rPr>
        <w:t xml:space="preserve">( </w:t>
      </w:r>
      <w:r>
        <w:rPr>
          <w:b/>
          <w:i/>
          <w:color w:val="000000"/>
          <w:sz w:val="12"/>
          <w:szCs w:val="12"/>
        </w:rPr>
        <w:t>подпись/фамилия)</w:t>
      </w:r>
    </w:p>
    <w:p w14:paraId="77786FC7" w14:textId="77777777" w:rsidR="00000000" w:rsidRDefault="0010502C">
      <w:pPr>
        <w:ind w:right="141"/>
        <w:rPr>
          <w:color w:val="FF0000"/>
          <w:sz w:val="22"/>
          <w:szCs w:val="22"/>
        </w:rPr>
      </w:pPr>
    </w:p>
    <w:p w14:paraId="62650D97" w14:textId="77777777" w:rsidR="00000000" w:rsidRDefault="0010502C">
      <w:pPr>
        <w:ind w:right="141"/>
      </w:pPr>
      <w:r>
        <w:rPr>
          <w:sz w:val="22"/>
          <w:szCs w:val="22"/>
        </w:rPr>
        <w:t>Заявка на участие в аукционе, опись документов и прилагаемые документы должны быть прошиты и пронумерованы, скрепл</w:t>
      </w:r>
      <w:r>
        <w:rPr>
          <w:sz w:val="22"/>
          <w:szCs w:val="22"/>
        </w:rPr>
        <w:t>ены печатью претендента (для юридических лиц) и подписаны претендентом или лицом, уполномоченным таким претендентом.</w:t>
      </w:r>
    </w:p>
    <w:p w14:paraId="59C75410" w14:textId="77777777" w:rsidR="00000000" w:rsidRDefault="0010502C">
      <w:pPr>
        <w:pageBreakBefore/>
        <w:ind w:right="141"/>
        <w:jc w:val="right"/>
      </w:pPr>
      <w:r>
        <w:rPr>
          <w:color w:val="000000"/>
          <w:sz w:val="24"/>
          <w:szCs w:val="24"/>
        </w:rPr>
        <w:lastRenderedPageBreak/>
        <w:t xml:space="preserve">Приложение №2 </w:t>
      </w:r>
    </w:p>
    <w:p w14:paraId="4EF0CD77" w14:textId="77777777" w:rsidR="00000000" w:rsidRDefault="0010502C">
      <w:pPr>
        <w:ind w:right="141"/>
        <w:jc w:val="right"/>
      </w:pPr>
      <w:r>
        <w:rPr>
          <w:color w:val="000000"/>
          <w:sz w:val="24"/>
          <w:szCs w:val="24"/>
        </w:rPr>
        <w:t>к документации об аукционе</w:t>
      </w:r>
    </w:p>
    <w:p w14:paraId="07073E67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3BF1A5AC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ОПИСЬ ДОКУМЕНТОВ,</w:t>
      </w:r>
    </w:p>
    <w:p w14:paraId="406D906D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 xml:space="preserve">предоставляемых для участия в аукционе </w:t>
      </w:r>
    </w:p>
    <w:p w14:paraId="464A7060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на право заключения договора на устано</w:t>
      </w:r>
      <w:r>
        <w:rPr>
          <w:b/>
          <w:bCs/>
          <w:color w:val="000000"/>
          <w:sz w:val="24"/>
          <w:szCs w:val="24"/>
        </w:rPr>
        <w:t>вку и эксплуатацию</w:t>
      </w:r>
      <w:r>
        <w:rPr>
          <w:color w:val="000000"/>
          <w:sz w:val="24"/>
          <w:szCs w:val="24"/>
        </w:rPr>
        <w:t xml:space="preserve"> </w:t>
      </w:r>
    </w:p>
    <w:p w14:paraId="30C5F75B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рекламной конструкции на земельном участке, расположенном</w:t>
      </w:r>
    </w:p>
    <w:p w14:paraId="35AF27CA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по адресу: Ленинградская область, Тихвинский муниципальный район, ________________________________________________________________________________________________________________</w:t>
      </w:r>
      <w:r>
        <w:rPr>
          <w:b/>
          <w:bCs/>
          <w:color w:val="000000"/>
          <w:sz w:val="24"/>
          <w:szCs w:val="24"/>
        </w:rPr>
        <w:t>__________________________ ЛОТ №___</w:t>
      </w:r>
    </w:p>
    <w:p w14:paraId="1B964009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6E234FF7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Настоящим     ______________________________________________________________</w:t>
      </w:r>
    </w:p>
    <w:p w14:paraId="5BBFA77F" w14:textId="77777777" w:rsidR="00000000" w:rsidRDefault="0010502C">
      <w:pPr>
        <w:ind w:right="141" w:firstLine="1560"/>
        <w:jc w:val="center"/>
      </w:pPr>
      <w:r>
        <w:rPr>
          <w:b/>
          <w:color w:val="000000"/>
          <w:sz w:val="20"/>
        </w:rPr>
        <w:t>(наименование заявителя)</w:t>
      </w:r>
    </w:p>
    <w:p w14:paraId="62899B36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подтверждает, что для участия в аукционе, направляются нижеперечисленные документы:</w:t>
      </w:r>
    </w:p>
    <w:tbl>
      <w:tblPr>
        <w:tblW w:w="0" w:type="auto"/>
        <w:tblInd w:w="92" w:type="dxa"/>
        <w:tblLayout w:type="fixed"/>
        <w:tblCellMar>
          <w:left w:w="45" w:type="dxa"/>
          <w:right w:w="45" w:type="dxa"/>
        </w:tblCellMar>
        <w:tblLook w:val="0000" w:firstRow="0" w:lastRow="0" w:firstColumn="0" w:lastColumn="0" w:noHBand="0" w:noVBand="0"/>
      </w:tblPr>
      <w:tblGrid>
        <w:gridCol w:w="708"/>
        <w:gridCol w:w="5812"/>
        <w:gridCol w:w="1177"/>
        <w:gridCol w:w="1320"/>
      </w:tblGrid>
      <w:tr w:rsidR="00000000" w14:paraId="5D158A01" w14:textId="77777777"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4144BEB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№</w:t>
            </w:r>
          </w:p>
          <w:p w14:paraId="29B16664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58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5B1D303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Наименование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1F8D4E8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Кол-во страни</w:t>
            </w:r>
            <w:r>
              <w:rPr>
                <w:b/>
                <w:bCs/>
                <w:color w:val="000000"/>
                <w:sz w:val="24"/>
                <w:szCs w:val="24"/>
              </w:rPr>
              <w:t>ц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20CB8AD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Номера страниц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000000" w14:paraId="6848FBC3" w14:textId="77777777"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E5C3B4E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58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35BEB3D" w14:textId="77777777" w:rsidR="00000000" w:rsidRDefault="0010502C">
            <w:pPr>
              <w:widowControl w:val="0"/>
              <w:ind w:right="141"/>
            </w:pPr>
            <w:r>
              <w:rPr>
                <w:color w:val="000000"/>
                <w:sz w:val="24"/>
                <w:szCs w:val="24"/>
              </w:rPr>
              <w:t xml:space="preserve">Заявка на участие в аукционе </w:t>
            </w: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85C5D14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A6B7A8B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55467B7A" w14:textId="77777777"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2EF5CCD" w14:textId="77777777" w:rsidR="00000000" w:rsidRDefault="0010502C">
            <w:pPr>
              <w:widowControl w:val="0"/>
              <w:ind w:right="141" w:firstLine="9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58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3C81311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D9050E9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47CDD66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5486608C" w14:textId="77777777"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BFBE6F8" w14:textId="77777777" w:rsidR="00000000" w:rsidRDefault="0010502C">
            <w:pPr>
              <w:widowControl w:val="0"/>
              <w:ind w:right="141" w:firstLine="9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58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9D85DEE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C98693F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E0A8468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4BA03C0A" w14:textId="77777777"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232C1BC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58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03F3233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3758D65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FBE1E61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2080E9CE" w14:textId="77777777"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D2C2C70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58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2B1B89B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703C5B5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6C4A1D2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645AFD52" w14:textId="77777777"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C9648A0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58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C6CCBDB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4D5976D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11F2F00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04734068" w14:textId="77777777">
        <w:tc>
          <w:tcPr>
            <w:tcW w:w="652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1B52954" w14:textId="77777777" w:rsidR="00000000" w:rsidRDefault="0010502C">
            <w:pPr>
              <w:widowControl w:val="0"/>
              <w:ind w:right="141" w:firstLine="225"/>
            </w:pPr>
            <w:r>
              <w:rPr>
                <w:b/>
                <w:bCs/>
                <w:color w:val="000000"/>
                <w:sz w:val="24"/>
                <w:szCs w:val="24"/>
              </w:rPr>
              <w:t>ИТОГО страниц: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DFF3CA0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3C5C068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</w:tbl>
    <w:p w14:paraId="547A9B8A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 xml:space="preserve">Заявитель </w:t>
      </w:r>
    </w:p>
    <w:p w14:paraId="7EADDB17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(уполномоченный представитель)            ___________________         _______________</w:t>
      </w:r>
    </w:p>
    <w:p w14:paraId="6EBAF903" w14:textId="77777777" w:rsidR="00000000" w:rsidRDefault="0010502C">
      <w:pPr>
        <w:ind w:right="141" w:firstLine="1170"/>
      </w:pPr>
      <w:r>
        <w:rPr>
          <w:b/>
          <w:bCs/>
          <w:color w:val="000000"/>
          <w:sz w:val="24"/>
          <w:szCs w:val="24"/>
        </w:rPr>
        <w:t xml:space="preserve">                                                           </w:t>
      </w:r>
      <w:r>
        <w:rPr>
          <w:b/>
          <w:bCs/>
          <w:color w:val="000000"/>
          <w:sz w:val="24"/>
          <w:szCs w:val="24"/>
        </w:rPr>
        <w:t xml:space="preserve">    </w:t>
      </w:r>
      <w:r>
        <w:rPr>
          <w:b/>
          <w:bCs/>
          <w:color w:val="000000"/>
          <w:sz w:val="20"/>
        </w:rPr>
        <w:t>подпись</w:t>
      </w:r>
      <w:r>
        <w:rPr>
          <w:b/>
          <w:bCs/>
          <w:color w:val="000000"/>
          <w:sz w:val="24"/>
          <w:szCs w:val="24"/>
        </w:rPr>
        <w:t xml:space="preserve">                           </w:t>
      </w:r>
      <w:r>
        <w:rPr>
          <w:b/>
          <w:bCs/>
          <w:color w:val="000000"/>
          <w:sz w:val="20"/>
        </w:rPr>
        <w:t>Фамилия И.О.</w:t>
      </w:r>
      <w:r>
        <w:rPr>
          <w:color w:val="000000"/>
          <w:sz w:val="24"/>
          <w:szCs w:val="24"/>
        </w:rPr>
        <w:t xml:space="preserve"> </w:t>
      </w:r>
    </w:p>
    <w:p w14:paraId="15EFEB71" w14:textId="77777777" w:rsidR="00000000" w:rsidRDefault="0010502C">
      <w:pPr>
        <w:rPr>
          <w:color w:val="000000"/>
          <w:sz w:val="24"/>
          <w:szCs w:val="24"/>
        </w:rPr>
      </w:pPr>
    </w:p>
    <w:p w14:paraId="30281190" w14:textId="77777777" w:rsidR="00000000" w:rsidRDefault="0010502C">
      <w:pPr>
        <w:rPr>
          <w:color w:val="000000"/>
          <w:sz w:val="24"/>
          <w:szCs w:val="24"/>
        </w:rPr>
      </w:pPr>
    </w:p>
    <w:p w14:paraId="0C368E0B" w14:textId="77777777" w:rsidR="00000000" w:rsidRDefault="0010502C"/>
    <w:p w14:paraId="23F3EF79" w14:textId="77777777" w:rsidR="00000000" w:rsidRDefault="0010502C">
      <w:pPr>
        <w:ind w:right="141"/>
        <w:jc w:val="right"/>
        <w:rPr>
          <w:color w:val="000000"/>
          <w:sz w:val="24"/>
          <w:szCs w:val="24"/>
        </w:rPr>
      </w:pPr>
    </w:p>
    <w:p w14:paraId="6036C6A1" w14:textId="77777777" w:rsidR="00000000" w:rsidRDefault="0010502C">
      <w:pPr>
        <w:pageBreakBefore/>
        <w:ind w:right="141"/>
        <w:jc w:val="right"/>
      </w:pPr>
      <w:r>
        <w:rPr>
          <w:color w:val="000000"/>
          <w:sz w:val="24"/>
          <w:szCs w:val="24"/>
        </w:rPr>
        <w:lastRenderedPageBreak/>
        <w:t xml:space="preserve">Приложение №3 </w:t>
      </w:r>
    </w:p>
    <w:p w14:paraId="306EE7E1" w14:textId="77777777" w:rsidR="00000000" w:rsidRDefault="0010502C">
      <w:pPr>
        <w:ind w:right="141"/>
        <w:jc w:val="right"/>
      </w:pPr>
      <w:r>
        <w:rPr>
          <w:color w:val="000000"/>
          <w:sz w:val="24"/>
          <w:szCs w:val="24"/>
        </w:rPr>
        <w:t>к документации об аукционе</w:t>
      </w:r>
    </w:p>
    <w:p w14:paraId="29C270F7" w14:textId="77777777" w:rsidR="00000000" w:rsidRDefault="0010502C">
      <w:pPr>
        <w:ind w:right="141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23747F7C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474B8406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 xml:space="preserve">РАСПИСКА </w:t>
      </w:r>
    </w:p>
    <w:p w14:paraId="3714BB10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в получении заявки и документов к ней</w:t>
      </w:r>
      <w:r>
        <w:rPr>
          <w:color w:val="000000"/>
          <w:sz w:val="24"/>
          <w:szCs w:val="24"/>
        </w:rPr>
        <w:t xml:space="preserve"> </w:t>
      </w:r>
    </w:p>
    <w:p w14:paraId="31592955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на право заключения договора на установку и эксплуатацию</w:t>
      </w:r>
      <w:r>
        <w:rPr>
          <w:color w:val="000000"/>
          <w:sz w:val="24"/>
          <w:szCs w:val="24"/>
        </w:rPr>
        <w:t xml:space="preserve"> </w:t>
      </w:r>
    </w:p>
    <w:p w14:paraId="44937786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рекламной конструкции на земельном участке, распо</w:t>
      </w:r>
      <w:r>
        <w:rPr>
          <w:b/>
          <w:bCs/>
          <w:color w:val="000000"/>
          <w:sz w:val="24"/>
          <w:szCs w:val="24"/>
        </w:rPr>
        <w:t>ложенном</w:t>
      </w:r>
      <w:r>
        <w:rPr>
          <w:color w:val="000000"/>
          <w:sz w:val="24"/>
          <w:szCs w:val="24"/>
        </w:rPr>
        <w:t xml:space="preserve"> </w:t>
      </w:r>
    </w:p>
    <w:p w14:paraId="685D1AC1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по адресу: Ленинградская область, Тихвинский муниципальный район, _______________________________________________________________________________________________________________________________________ЛОТ № ______</w:t>
      </w:r>
    </w:p>
    <w:p w14:paraId="56D85E77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45ACDAD7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от заявителя</w:t>
      </w:r>
      <w:r>
        <w:rPr>
          <w:color w:val="000000"/>
          <w:sz w:val="24"/>
          <w:szCs w:val="24"/>
        </w:rPr>
        <w:t xml:space="preserve"> __________________</w:t>
      </w:r>
      <w:r>
        <w:rPr>
          <w:color w:val="000000"/>
          <w:sz w:val="24"/>
          <w:szCs w:val="24"/>
        </w:rPr>
        <w:t>____________________________________________</w:t>
      </w:r>
    </w:p>
    <w:p w14:paraId="13543B42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tbl>
      <w:tblPr>
        <w:tblW w:w="0" w:type="auto"/>
        <w:tblInd w:w="92" w:type="dxa"/>
        <w:tblLayout w:type="fixed"/>
        <w:tblCellMar>
          <w:left w:w="45" w:type="dxa"/>
          <w:right w:w="45" w:type="dxa"/>
        </w:tblCellMar>
        <w:tblLook w:val="0000" w:firstRow="0" w:lastRow="0" w:firstColumn="0" w:lastColumn="0" w:noHBand="0" w:noVBand="0"/>
      </w:tblPr>
      <w:tblGrid>
        <w:gridCol w:w="704"/>
        <w:gridCol w:w="4546"/>
        <w:gridCol w:w="2070"/>
        <w:gridCol w:w="1829"/>
      </w:tblGrid>
      <w:tr w:rsidR="00000000" w14:paraId="28BCD2FF" w14:textId="77777777">
        <w:tc>
          <w:tcPr>
            <w:tcW w:w="7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171FB97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  <w:p w14:paraId="2CCD9491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4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5C947CE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Наименование документа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0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5D48E76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кол-во/листов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66A42E5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  <w:p w14:paraId="6595391C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регистрации, дата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000000" w14:paraId="7307FC37" w14:textId="77777777">
        <w:tc>
          <w:tcPr>
            <w:tcW w:w="7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EF742B9" w14:textId="77777777" w:rsidR="00000000" w:rsidRDefault="0010502C">
            <w:pPr>
              <w:widowControl w:val="0"/>
              <w:ind w:right="141"/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EC794FE" w14:textId="77777777" w:rsidR="00000000" w:rsidRDefault="0010502C">
            <w:pPr>
              <w:widowControl w:val="0"/>
              <w:ind w:right="141"/>
            </w:pPr>
            <w:r>
              <w:rPr>
                <w:color w:val="000000"/>
                <w:sz w:val="24"/>
                <w:szCs w:val="24"/>
              </w:rPr>
              <w:t xml:space="preserve">Заявка на участие в аукционе </w:t>
            </w:r>
          </w:p>
        </w:tc>
        <w:tc>
          <w:tcPr>
            <w:tcW w:w="20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9AB8965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4C2DF93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112C940A" w14:textId="77777777">
        <w:tc>
          <w:tcPr>
            <w:tcW w:w="7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463C6E4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4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2D1C483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20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46CAB75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7FA877C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784B8A48" w14:textId="77777777">
        <w:tc>
          <w:tcPr>
            <w:tcW w:w="7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637FE00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4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D1832F2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20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4674BF4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9D9818C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</w:tbl>
    <w:p w14:paraId="0504F5BA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Дата и время получения расписки «_____»_____________2021г. ____ ч. ____ мин.</w:t>
      </w:r>
    </w:p>
    <w:p w14:paraId="2A53A6EE" w14:textId="77777777" w:rsidR="00000000" w:rsidRDefault="0010502C">
      <w:pPr>
        <w:ind w:right="141"/>
        <w:rPr>
          <w:color w:val="000000"/>
          <w:sz w:val="24"/>
          <w:szCs w:val="24"/>
        </w:rPr>
      </w:pPr>
    </w:p>
    <w:p w14:paraId="6637C170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Представитель ор</w:t>
      </w:r>
      <w:r>
        <w:rPr>
          <w:color w:val="000000"/>
          <w:sz w:val="24"/>
          <w:szCs w:val="24"/>
        </w:rPr>
        <w:t xml:space="preserve">ганизатора ________________________/_______________________/ </w:t>
      </w:r>
    </w:p>
    <w:p w14:paraId="0404E2BF" w14:textId="77777777" w:rsidR="00000000" w:rsidRDefault="0010502C">
      <w:pPr>
        <w:ind w:right="141" w:firstLine="225"/>
      </w:pPr>
      <w:r>
        <w:rPr>
          <w:color w:val="000000"/>
          <w:sz w:val="24"/>
          <w:szCs w:val="24"/>
        </w:rPr>
        <w:t xml:space="preserve">                                                                            </w:t>
      </w:r>
      <w:r>
        <w:rPr>
          <w:color w:val="000000"/>
          <w:sz w:val="24"/>
          <w:szCs w:val="24"/>
        </w:rPr>
        <w:t>подпись                    ФИО</w:t>
      </w:r>
    </w:p>
    <w:p w14:paraId="4A7B72EE" w14:textId="77777777" w:rsidR="00000000" w:rsidRDefault="0010502C">
      <w:pPr>
        <w:ind w:right="141" w:firstLine="225"/>
      </w:pPr>
      <w:r>
        <w:rPr>
          <w:color w:val="000000"/>
          <w:sz w:val="24"/>
          <w:szCs w:val="24"/>
        </w:rPr>
        <w:t xml:space="preserve">Заявитель                   _____________________________/________________________/    </w:t>
      </w:r>
      <w:r>
        <w:rPr>
          <w:color w:val="000000"/>
          <w:sz w:val="24"/>
          <w:szCs w:val="24"/>
        </w:rPr>
        <w:t xml:space="preserve">                 </w:t>
      </w:r>
    </w:p>
    <w:p w14:paraId="7CF5017A" w14:textId="77777777" w:rsidR="00000000" w:rsidRDefault="0010502C">
      <w:pPr>
        <w:ind w:right="141" w:firstLine="225"/>
      </w:pPr>
      <w:r>
        <w:rPr>
          <w:color w:val="000000"/>
          <w:sz w:val="24"/>
          <w:szCs w:val="24"/>
        </w:rPr>
        <w:t xml:space="preserve">                                                                           </w:t>
      </w:r>
      <w:r>
        <w:rPr>
          <w:color w:val="000000"/>
          <w:sz w:val="24"/>
          <w:szCs w:val="24"/>
        </w:rPr>
        <w:t xml:space="preserve">подпись                      ФИО                  </w:t>
      </w:r>
    </w:p>
    <w:p w14:paraId="5E46B089" w14:textId="77777777" w:rsidR="00000000" w:rsidRDefault="0010502C">
      <w:pPr>
        <w:ind w:right="141"/>
        <w:jc w:val="right"/>
        <w:rPr>
          <w:color w:val="000000"/>
          <w:sz w:val="24"/>
          <w:szCs w:val="24"/>
        </w:rPr>
      </w:pPr>
    </w:p>
    <w:p w14:paraId="58EF647D" w14:textId="77777777" w:rsidR="00000000" w:rsidRDefault="0010502C">
      <w:pPr>
        <w:ind w:right="141"/>
        <w:jc w:val="right"/>
        <w:rPr>
          <w:color w:val="000000"/>
          <w:sz w:val="24"/>
          <w:szCs w:val="24"/>
        </w:rPr>
      </w:pPr>
    </w:p>
    <w:p w14:paraId="72EEFEC0" w14:textId="77777777" w:rsidR="00000000" w:rsidRDefault="0010502C">
      <w:pPr>
        <w:pageBreakBefore/>
        <w:ind w:right="141"/>
        <w:jc w:val="right"/>
      </w:pPr>
      <w:r>
        <w:rPr>
          <w:color w:val="000000"/>
          <w:sz w:val="24"/>
          <w:szCs w:val="24"/>
        </w:rPr>
        <w:lastRenderedPageBreak/>
        <w:t>Приложение №4 к документации об аукционе</w:t>
      </w:r>
    </w:p>
    <w:p w14:paraId="55B008CE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5D4EA6D1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2D6293EB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 xml:space="preserve">ФОРМА ДОГОВОРА </w:t>
      </w:r>
    </w:p>
    <w:p w14:paraId="39D158BE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на установку и эксплуатацию рекламных конструкций</w:t>
      </w:r>
      <w:r>
        <w:rPr>
          <w:color w:val="000000"/>
          <w:sz w:val="24"/>
          <w:szCs w:val="24"/>
        </w:rPr>
        <w:t xml:space="preserve"> №</w:t>
      </w:r>
      <w:r>
        <w:rPr>
          <w:b/>
          <w:bCs/>
          <w:color w:val="000000"/>
          <w:sz w:val="24"/>
          <w:szCs w:val="24"/>
        </w:rPr>
        <w:t xml:space="preserve"> ____  РК-01/21</w:t>
      </w:r>
    </w:p>
    <w:p w14:paraId="2F46379B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 xml:space="preserve">г. Тихвин                                                                           </w:t>
      </w:r>
    </w:p>
    <w:p w14:paraId="33D01332" w14:textId="77777777" w:rsidR="00000000" w:rsidRDefault="0010502C">
      <w:pPr>
        <w:ind w:right="141"/>
        <w:jc w:val="right"/>
      </w:pPr>
      <w:r>
        <w:rPr>
          <w:b/>
          <w:bCs/>
          <w:color w:val="000000"/>
          <w:sz w:val="24"/>
          <w:szCs w:val="24"/>
        </w:rPr>
        <w:t xml:space="preserve">     </w:t>
      </w:r>
      <w:r>
        <w:rPr>
          <w:b/>
          <w:bCs/>
          <w:color w:val="000000"/>
          <w:sz w:val="24"/>
          <w:szCs w:val="24"/>
        </w:rPr>
        <w:t xml:space="preserve">от ____________________________ </w:t>
      </w:r>
    </w:p>
    <w:p w14:paraId="507D2F7E" w14:textId="77777777" w:rsidR="00000000" w:rsidRDefault="0010502C">
      <w:pPr>
        <w:ind w:right="141"/>
        <w:jc w:val="right"/>
      </w:pPr>
      <w:r>
        <w:rPr>
          <w:b/>
          <w:bCs/>
          <w:color w:val="000000"/>
          <w:sz w:val="24"/>
          <w:szCs w:val="24"/>
        </w:rPr>
        <w:t xml:space="preserve">              </w:t>
      </w:r>
      <w:r>
        <w:rPr>
          <w:b/>
          <w:bCs/>
          <w:color w:val="000000"/>
          <w:sz w:val="24"/>
          <w:szCs w:val="24"/>
        </w:rPr>
        <w:t>две тысячи двадцать первого года</w:t>
      </w:r>
    </w:p>
    <w:p w14:paraId="6D93D5CE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5B7E224A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От имени муниципального образования Тихвинский муниципальный район Ле</w:t>
      </w:r>
      <w:r>
        <w:rPr>
          <w:b/>
          <w:bCs/>
          <w:color w:val="000000"/>
          <w:sz w:val="24"/>
          <w:szCs w:val="24"/>
        </w:rPr>
        <w:t>нинградской области</w:t>
      </w:r>
      <w:r>
        <w:rPr>
          <w:b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Устав зарегистрирован Главным управлением Министерства юстиции РФ по Северо-Западному Федеральному округу 15.12.2005г., государственный номер RU475160002005001, </w:t>
      </w:r>
      <w:r>
        <w:rPr>
          <w:b/>
          <w:bCs/>
          <w:color w:val="000000"/>
          <w:sz w:val="24"/>
          <w:szCs w:val="24"/>
        </w:rPr>
        <w:t>администрация муниципального образования Тихвинский муниципальный район Ле</w:t>
      </w:r>
      <w:r>
        <w:rPr>
          <w:b/>
          <w:bCs/>
          <w:color w:val="000000"/>
          <w:sz w:val="24"/>
          <w:szCs w:val="24"/>
        </w:rPr>
        <w:t>нинградской области, ИНН 4715015877, КПП 471501001, зарегистрирована 23 декабря 2005 года за основным государственным регистрационным номером 1054701512095 Межрайонной инспекцией Федеральной налоговой службы России №6 по Ленинградской области (свидетельств</w:t>
      </w:r>
      <w:r>
        <w:rPr>
          <w:b/>
          <w:bCs/>
          <w:color w:val="000000"/>
          <w:sz w:val="24"/>
          <w:szCs w:val="24"/>
        </w:rPr>
        <w:t>о серия 47 №001738447),</w:t>
      </w:r>
      <w:r>
        <w:rPr>
          <w:color w:val="000000"/>
          <w:sz w:val="24"/>
          <w:szCs w:val="24"/>
        </w:rPr>
        <w:t xml:space="preserve"> место нахождения: 187556, Ленинградская область, Тихвинский муниципальный район, Тихвинское городское поселение, город Тихвин, 4 микрорайон, дом 42, </w:t>
      </w:r>
      <w:r>
        <w:rPr>
          <w:b/>
          <w:bCs/>
          <w:color w:val="000000"/>
          <w:sz w:val="24"/>
          <w:szCs w:val="24"/>
        </w:rPr>
        <w:t>именуемая в дальнейшем «Администрация»,</w:t>
      </w:r>
      <w:r>
        <w:rPr>
          <w:color w:val="000000"/>
          <w:sz w:val="24"/>
          <w:szCs w:val="24"/>
        </w:rPr>
        <w:t xml:space="preserve"> в лице заместителя главы администрации - пр</w:t>
      </w:r>
      <w:r>
        <w:rPr>
          <w:color w:val="000000"/>
          <w:sz w:val="24"/>
          <w:szCs w:val="24"/>
        </w:rPr>
        <w:t>едседателя комитета по управлению муниципальным имуществом и градостроительству _____________________, действующего на основании Положения о Комитете, утвержденного распоряжением главы администрации муниципального образования Тихвинский муниципальный район</w:t>
      </w:r>
      <w:r>
        <w:rPr>
          <w:color w:val="000000"/>
          <w:sz w:val="24"/>
          <w:szCs w:val="24"/>
        </w:rPr>
        <w:t xml:space="preserve"> от 25.03.2020г. № 01-37-лс, с одной стороны  и </w:t>
      </w:r>
      <w:r>
        <w:rPr>
          <w:b/>
          <w:bCs/>
          <w:color w:val="000000"/>
          <w:sz w:val="24"/>
          <w:szCs w:val="24"/>
        </w:rPr>
        <w:t>_____________________</w:t>
      </w:r>
      <w:r>
        <w:rPr>
          <w:b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 ИНН _________, КПП ___________, зарегистрировано ___________, место нахождения ________________, именуемое в дальнейшем </w:t>
      </w:r>
      <w:r>
        <w:rPr>
          <w:b/>
          <w:bCs/>
          <w:color w:val="000000"/>
          <w:sz w:val="24"/>
          <w:szCs w:val="24"/>
        </w:rPr>
        <w:t>«</w:t>
      </w:r>
      <w:r>
        <w:rPr>
          <w:color w:val="000000"/>
          <w:sz w:val="24"/>
          <w:szCs w:val="24"/>
        </w:rPr>
        <w:t>Рекламораспространитель</w:t>
      </w:r>
      <w:r>
        <w:rPr>
          <w:bCs/>
          <w:color w:val="000000"/>
          <w:sz w:val="24"/>
          <w:szCs w:val="24"/>
        </w:rPr>
        <w:t>»,</w:t>
      </w:r>
      <w:r>
        <w:rPr>
          <w:color w:val="000000"/>
          <w:sz w:val="24"/>
          <w:szCs w:val="24"/>
        </w:rPr>
        <w:t xml:space="preserve"> в лице  _____________</w:t>
      </w:r>
      <w:r>
        <w:rPr>
          <w:b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действующего н</w:t>
      </w:r>
      <w:r>
        <w:rPr>
          <w:color w:val="000000"/>
          <w:sz w:val="24"/>
          <w:szCs w:val="24"/>
        </w:rPr>
        <w:t xml:space="preserve">а основании </w:t>
      </w:r>
      <w:r>
        <w:rPr>
          <w:b/>
          <w:bCs/>
          <w:color w:val="000000"/>
          <w:sz w:val="24"/>
          <w:szCs w:val="24"/>
        </w:rPr>
        <w:t>___________</w:t>
      </w:r>
      <w:r>
        <w:rPr>
          <w:color w:val="000000"/>
          <w:sz w:val="24"/>
          <w:szCs w:val="24"/>
        </w:rPr>
        <w:t xml:space="preserve">  с другой  стороны,  заключили настоящий договор о нижеследующем:</w:t>
      </w:r>
    </w:p>
    <w:p w14:paraId="10F664CD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5785BFDF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1. ОБЩИЕ ПОЛОЖЕНИЯ</w:t>
      </w:r>
      <w:r>
        <w:rPr>
          <w:color w:val="000000"/>
          <w:sz w:val="24"/>
          <w:szCs w:val="24"/>
        </w:rPr>
        <w:t xml:space="preserve"> </w:t>
      </w:r>
    </w:p>
    <w:p w14:paraId="411EBF14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53953FC6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1.1. На основании протокола комиссии по проведению аукциона на право заключения договора на установку и эксплуатацию рекламных конструкций от __</w:t>
      </w:r>
      <w:r>
        <w:rPr>
          <w:color w:val="000000"/>
          <w:sz w:val="24"/>
          <w:szCs w:val="24"/>
        </w:rPr>
        <w:t>______ 2021 года № ________, в соответствии с постановлением администрации Тихвинского района от ________ 2021 года № _____ «_________________» Администрация предоставляет Рекламораспространителю за плату муниципальное рекламное место для установки и экспл</w:t>
      </w:r>
      <w:r>
        <w:rPr>
          <w:color w:val="000000"/>
          <w:sz w:val="24"/>
          <w:szCs w:val="24"/>
        </w:rPr>
        <w:t>уатации рекламной конструкции на земельном участке, государственная собственность на которые не разграничена (далее - рекламное место):</w:t>
      </w:r>
    </w:p>
    <w:p w14:paraId="1FBC8325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тип рекламной конструкции: </w:t>
      </w:r>
    </w:p>
    <w:p w14:paraId="1DFFF1B8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_______________________________________________________,</w:t>
      </w:r>
    </w:p>
    <w:p w14:paraId="7EE8DA0F" w14:textId="77777777" w:rsidR="00000000" w:rsidRDefault="0010502C">
      <w:pPr>
        <w:ind w:right="141" w:firstLine="709"/>
      </w:pPr>
      <w:r>
        <w:rPr>
          <w:color w:val="000000"/>
          <w:sz w:val="22"/>
          <w:szCs w:val="24"/>
        </w:rPr>
        <w:t>площадь информационного поля реклам</w:t>
      </w:r>
      <w:r>
        <w:rPr>
          <w:color w:val="000000"/>
          <w:sz w:val="22"/>
          <w:szCs w:val="24"/>
        </w:rPr>
        <w:t xml:space="preserve">ной конструкции: </w:t>
      </w:r>
    </w:p>
    <w:p w14:paraId="460276D2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_______________________________________________________,</w:t>
      </w:r>
    </w:p>
    <w:p w14:paraId="67953C6A" w14:textId="77777777" w:rsidR="00000000" w:rsidRDefault="0010502C">
      <w:pPr>
        <w:ind w:right="141" w:firstLine="709"/>
      </w:pPr>
      <w:r>
        <w:rPr>
          <w:color w:val="000000"/>
          <w:sz w:val="22"/>
          <w:szCs w:val="24"/>
        </w:rPr>
        <w:t xml:space="preserve">место установки рекламного конструкции: </w:t>
      </w:r>
    </w:p>
    <w:p w14:paraId="633B9E73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_______________________________________________________</w:t>
      </w:r>
    </w:p>
    <w:p w14:paraId="013A89DB" w14:textId="77777777" w:rsidR="00000000" w:rsidRDefault="0010502C">
      <w:pPr>
        <w:ind w:right="141" w:firstLine="709"/>
      </w:pPr>
      <w:r>
        <w:rPr>
          <w:color w:val="000000"/>
          <w:sz w:val="22"/>
          <w:szCs w:val="24"/>
        </w:rPr>
        <w:t xml:space="preserve">                   </w:t>
      </w:r>
      <w:r>
        <w:rPr>
          <w:color w:val="000000"/>
          <w:sz w:val="22"/>
          <w:szCs w:val="24"/>
        </w:rPr>
        <w:t>(схема рекламного места приложение №1).</w:t>
      </w:r>
    </w:p>
    <w:p w14:paraId="3DC75580" w14:textId="77777777" w:rsidR="00000000" w:rsidRDefault="0010502C">
      <w:pPr>
        <w:ind w:right="141" w:firstLine="709"/>
        <w:rPr>
          <w:color w:val="000000"/>
          <w:sz w:val="24"/>
          <w:szCs w:val="24"/>
        </w:rPr>
      </w:pPr>
    </w:p>
    <w:p w14:paraId="2327D928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1.2. Настоящий Договор з</w:t>
      </w:r>
      <w:r>
        <w:rPr>
          <w:color w:val="000000"/>
          <w:sz w:val="24"/>
          <w:szCs w:val="24"/>
        </w:rPr>
        <w:t>аключен на срок – 5 лет.</w:t>
      </w:r>
    </w:p>
    <w:p w14:paraId="4AC2A7AD" w14:textId="77777777" w:rsidR="00000000" w:rsidRDefault="0010502C">
      <w:pPr>
        <w:jc w:val="left"/>
        <w:rPr>
          <w:color w:val="000000"/>
          <w:sz w:val="24"/>
          <w:szCs w:val="24"/>
        </w:rPr>
      </w:pPr>
    </w:p>
    <w:p w14:paraId="28A77104" w14:textId="77777777" w:rsidR="00000000" w:rsidRDefault="0010502C">
      <w:pPr>
        <w:pageBreakBefore/>
        <w:ind w:right="141"/>
        <w:jc w:val="center"/>
      </w:pPr>
      <w:r>
        <w:rPr>
          <w:b/>
          <w:bCs/>
          <w:color w:val="000000"/>
          <w:sz w:val="24"/>
          <w:szCs w:val="24"/>
        </w:rPr>
        <w:lastRenderedPageBreak/>
        <w:t>2. ОБЯЗАННОСТИ И ПРАВА СТОРОН</w:t>
      </w:r>
      <w:r>
        <w:rPr>
          <w:color w:val="000000"/>
          <w:sz w:val="24"/>
          <w:szCs w:val="24"/>
        </w:rPr>
        <w:t xml:space="preserve"> </w:t>
      </w:r>
    </w:p>
    <w:p w14:paraId="3AA75FC6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2.1.  Администрация обязуется:</w:t>
      </w:r>
    </w:p>
    <w:p w14:paraId="4212070C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2.1.1. Предоставить Рекламораспространителю указанное в пункте 1.1 настоящего Договора муниципальное рекламное место для установки и эксплуатации рекламной конструкции </w:t>
      </w:r>
      <w:r>
        <w:rPr>
          <w:color w:val="000000"/>
          <w:sz w:val="24"/>
          <w:szCs w:val="24"/>
        </w:rPr>
        <w:t>по акту приема-передачи (приложение №2).</w:t>
      </w:r>
    </w:p>
    <w:p w14:paraId="48A52236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2.1.2. Не создавать препятствий Рекламораспространителю при монтаже рекламной конструкции при условии наличия у последнего необходимой разрешительной документации.</w:t>
      </w:r>
    </w:p>
    <w:p w14:paraId="021E5D12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2.1.3. Оказывать в период действия Договора Рекламо</w:t>
      </w:r>
      <w:r>
        <w:rPr>
          <w:color w:val="000000"/>
          <w:sz w:val="24"/>
          <w:szCs w:val="24"/>
        </w:rPr>
        <w:t>распространителю консультационную, информационную и иную помощь в целях эффективного и соответствующего законодательству использования рекламного места, предоставленного во временное пользование в соответствии с условиями настоящего Договора.</w:t>
      </w:r>
    </w:p>
    <w:p w14:paraId="61E51AC8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2.2. Админист</w:t>
      </w:r>
      <w:r>
        <w:rPr>
          <w:b/>
          <w:bCs/>
          <w:color w:val="000000"/>
          <w:sz w:val="24"/>
          <w:szCs w:val="24"/>
        </w:rPr>
        <w:t>рация имеет право:</w:t>
      </w:r>
    </w:p>
    <w:p w14:paraId="2D41610C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2.2.1. Направлять своих уполномоченных представителей для наблюдения за монтажом и демонтажем и техническим состоянием рекламной конструкции.</w:t>
      </w:r>
    </w:p>
    <w:p w14:paraId="4034D38A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2.2.2. Осуществлять контроль за техническим состоянием, целевым использованием и внешним видом </w:t>
      </w:r>
      <w:r>
        <w:rPr>
          <w:color w:val="000000"/>
          <w:sz w:val="24"/>
          <w:szCs w:val="24"/>
        </w:rPr>
        <w:t>рекламной конструкции. В случае выявления несоответствия технического состояния или внешнего вида, а также фактов нецелевого использования рекламной конструкции Администрация направляет Рекламораспространителю требование об устранении нарушений условий раз</w:t>
      </w:r>
      <w:r>
        <w:rPr>
          <w:color w:val="000000"/>
          <w:sz w:val="24"/>
          <w:szCs w:val="24"/>
        </w:rPr>
        <w:t>мещения рекламной конструкции с указанием срока на устранение.</w:t>
      </w:r>
    </w:p>
    <w:p w14:paraId="45A4283A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2.2.3. Размещать на рекламной конструкции социальную рекламу, в соответствии с договором на размещение социальной рекламы </w:t>
      </w:r>
      <w:r>
        <w:rPr>
          <w:bCs/>
          <w:iCs/>
          <w:color w:val="000000"/>
          <w:sz w:val="24"/>
          <w:szCs w:val="24"/>
        </w:rPr>
        <w:t>и тематическим планом размещения социальной рекламы на территории Тихви</w:t>
      </w:r>
      <w:r>
        <w:rPr>
          <w:bCs/>
          <w:iCs/>
          <w:color w:val="000000"/>
          <w:sz w:val="24"/>
          <w:szCs w:val="24"/>
        </w:rPr>
        <w:t xml:space="preserve">нского муниципального района Ленинградской области (Приложение </w:t>
      </w:r>
      <w:r>
        <w:rPr>
          <w:bCs/>
          <w:iCs/>
          <w:sz w:val="24"/>
          <w:szCs w:val="24"/>
        </w:rPr>
        <w:t>№6</w:t>
      </w:r>
      <w:r>
        <w:rPr>
          <w:bCs/>
          <w:iCs/>
          <w:color w:val="000000"/>
          <w:sz w:val="24"/>
          <w:szCs w:val="24"/>
        </w:rPr>
        <w:t>)</w:t>
      </w:r>
      <w:r>
        <w:rPr>
          <w:color w:val="000000"/>
          <w:sz w:val="24"/>
          <w:szCs w:val="24"/>
        </w:rPr>
        <w:t>.</w:t>
      </w:r>
    </w:p>
    <w:p w14:paraId="45A823C5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2.2.4. По мотивированному представлению государственных и муниципальных органов прекратить действие настоящего Договора до истечения его срока в случае выявления угрозы жизни и здоровью лю</w:t>
      </w:r>
      <w:r>
        <w:rPr>
          <w:color w:val="000000"/>
          <w:sz w:val="24"/>
          <w:szCs w:val="24"/>
        </w:rPr>
        <w:t>дей и (или) причинения ущерба имуществу всех видов собственности при дальнейшей эксплуатации рекламной конструкции, при этом затраты за установку и эксплуатацию рекламной конструкции Рекламораспространителю не возмещаются.</w:t>
      </w:r>
    </w:p>
    <w:p w14:paraId="5E710937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2.3. Рекламораспространитель обяз</w:t>
      </w:r>
      <w:r>
        <w:rPr>
          <w:b/>
          <w:bCs/>
          <w:color w:val="000000"/>
          <w:sz w:val="24"/>
          <w:szCs w:val="24"/>
        </w:rPr>
        <w:t>уется:</w:t>
      </w:r>
    </w:p>
    <w:p w14:paraId="317B7C37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2.3.1. Установить рекламную конструкцию и осуществлять ее эксплуатацию в полном соответствии с требованием действующего законодательства, выданным разрешением на установку и эксплуатацию рекламной конструкции, </w:t>
      </w:r>
      <w:r>
        <w:rPr>
          <w:bCs/>
          <w:color w:val="000000"/>
          <w:sz w:val="24"/>
          <w:szCs w:val="24"/>
        </w:rPr>
        <w:t xml:space="preserve">Положением о размещении наружной </w:t>
      </w:r>
    </w:p>
    <w:p w14:paraId="69591FC5" w14:textId="77777777" w:rsidR="00000000" w:rsidRDefault="0010502C">
      <w:pPr>
        <w:ind w:right="141" w:firstLine="709"/>
      </w:pPr>
      <w:r>
        <w:rPr>
          <w:bCs/>
          <w:color w:val="000000"/>
          <w:sz w:val="24"/>
          <w:szCs w:val="24"/>
        </w:rPr>
        <w:t>рекла</w:t>
      </w:r>
      <w:r>
        <w:rPr>
          <w:bCs/>
          <w:color w:val="000000"/>
          <w:sz w:val="24"/>
          <w:szCs w:val="24"/>
        </w:rPr>
        <w:t>мы на территории муниципального образования Тихвинский муниципальный район Ленинградской области,</w:t>
      </w:r>
      <w:r>
        <w:rPr>
          <w:color w:val="000000"/>
          <w:sz w:val="24"/>
          <w:szCs w:val="24"/>
        </w:rPr>
        <w:t xml:space="preserve"> утвержденным решением совета депутатов Тихвинского района, требованиями настоящего Договора.</w:t>
      </w:r>
    </w:p>
    <w:p w14:paraId="1B24C7F2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2.3.2. В течение всего срока эксплуатации рекламного места за сво</w:t>
      </w:r>
      <w:r>
        <w:rPr>
          <w:color w:val="000000"/>
          <w:sz w:val="24"/>
          <w:szCs w:val="24"/>
        </w:rPr>
        <w:t>й счет производить ремонт, окраску рекламных конструкций, а также замену элементов рекламных конструкций, не соответствующих техническим требованиям и паспорту рекламной конструкции. В случае размещения рекламной конструкции на земельном участке обеспечива</w:t>
      </w:r>
      <w:r>
        <w:rPr>
          <w:color w:val="000000"/>
          <w:sz w:val="24"/>
          <w:szCs w:val="24"/>
        </w:rPr>
        <w:t>ть благоустройство и уборку прилегающей территории.</w:t>
      </w:r>
    </w:p>
    <w:p w14:paraId="6D1760A9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2.3.3. Своевременно производить оплату в соответствии с условиями настоящего Договора. </w:t>
      </w:r>
    </w:p>
    <w:p w14:paraId="34E413C1" w14:textId="77777777" w:rsidR="00000000" w:rsidRDefault="0010502C">
      <w:pPr>
        <w:ind w:right="141" w:firstLine="709"/>
      </w:pPr>
      <w:r>
        <w:rPr>
          <w:bCs/>
          <w:iCs/>
          <w:color w:val="000000"/>
          <w:sz w:val="24"/>
          <w:szCs w:val="24"/>
        </w:rPr>
        <w:t>2.3.4. По требованию Администрации размещать на рекламной конструкции социальную рекламу, в соответствии с заключенн</w:t>
      </w:r>
      <w:r>
        <w:rPr>
          <w:bCs/>
          <w:iCs/>
          <w:color w:val="000000"/>
          <w:sz w:val="24"/>
          <w:szCs w:val="24"/>
        </w:rPr>
        <w:t xml:space="preserve">ым договором на размещение социальной рекламы (приложение № 6), и тематическим планом размещения социальной рекламы на территории Тихвинского муниципального района </w:t>
      </w:r>
      <w:r>
        <w:rPr>
          <w:bCs/>
          <w:iCs/>
          <w:color w:val="000000"/>
          <w:sz w:val="24"/>
          <w:szCs w:val="24"/>
        </w:rPr>
        <w:lastRenderedPageBreak/>
        <w:t>Ленинградской области, но не более 36 календарных дней в течение года. Социальная реклама ра</w:t>
      </w:r>
      <w:r>
        <w:rPr>
          <w:bCs/>
          <w:iCs/>
          <w:color w:val="000000"/>
          <w:sz w:val="24"/>
          <w:szCs w:val="24"/>
        </w:rPr>
        <w:t>змещается на безвозмездной основе.</w:t>
      </w:r>
    </w:p>
    <w:p w14:paraId="2CD69D5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2.3.5.  В случае прекращения либо досрочного расторжения настоящего Договора, а также в случае аннулирования разрешения или признания его недействительным произвести демонтаж рекламной конструкции в течение месяца и удали</w:t>
      </w:r>
      <w:r>
        <w:rPr>
          <w:color w:val="000000"/>
          <w:sz w:val="24"/>
          <w:szCs w:val="24"/>
        </w:rPr>
        <w:t>ть информацию, размещенную на такой рекламной конструкции, в течение трех дней, при этом затраты за демонтаж рекламной конструкции Рекламораспространителю не возмещаются.</w:t>
      </w:r>
    </w:p>
    <w:p w14:paraId="405FF936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2.3.6. После установки и при демонтаже рекламной конструкции произвести за свой счет </w:t>
      </w:r>
      <w:r>
        <w:rPr>
          <w:color w:val="000000"/>
          <w:sz w:val="24"/>
          <w:szCs w:val="24"/>
        </w:rPr>
        <w:t>благоустройство рекламного места в течение 3 (трех) рабочих дней.</w:t>
      </w:r>
    </w:p>
    <w:p w14:paraId="3CE87332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2.4. Рекламораспространитель имеет право:</w:t>
      </w:r>
    </w:p>
    <w:p w14:paraId="3C981231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2.4.1. Досрочно расторгнуть договор, письменно уведомив Администрацию не менее чем за 30 дней до расторжения договора;</w:t>
      </w:r>
    </w:p>
    <w:p w14:paraId="30FEB127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2.4.2. Демонтировать рекламну</w:t>
      </w:r>
      <w:r>
        <w:rPr>
          <w:color w:val="000000"/>
          <w:sz w:val="24"/>
          <w:szCs w:val="24"/>
        </w:rPr>
        <w:t xml:space="preserve">ю конструкцию до истечения срока, указанного в пункте 1.2 настоящего Договора, за свой счет. </w:t>
      </w:r>
    </w:p>
    <w:p w14:paraId="35DEE65B" w14:textId="77777777" w:rsidR="00000000" w:rsidRDefault="0010502C">
      <w:pPr>
        <w:ind w:right="141"/>
        <w:rPr>
          <w:b/>
          <w:bCs/>
          <w:color w:val="000000"/>
          <w:sz w:val="24"/>
          <w:szCs w:val="24"/>
        </w:rPr>
      </w:pPr>
    </w:p>
    <w:p w14:paraId="43380BF2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3. ПЛАТЕЖИ И РАСЧЕТЫ ПО ДОГОВОРУ</w:t>
      </w:r>
      <w:r>
        <w:rPr>
          <w:color w:val="000000"/>
          <w:sz w:val="24"/>
          <w:szCs w:val="24"/>
        </w:rPr>
        <w:t xml:space="preserve"> </w:t>
      </w:r>
    </w:p>
    <w:p w14:paraId="582F296A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3.1. Плата по настоящему Договору составляет _________ (________________) рублей в год, без учета НДС, что составляет _________</w:t>
      </w:r>
      <w:r>
        <w:rPr>
          <w:color w:val="000000"/>
          <w:sz w:val="24"/>
          <w:szCs w:val="24"/>
        </w:rPr>
        <w:t>___ рублей в месяц.</w:t>
      </w:r>
    </w:p>
    <w:p w14:paraId="2454B3E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Размер платы устанавливается по результату аукциона, в соответствии с протоколом комиссии по проведению аукционов на право заключения договоров на установку и эксплуатацию рекламных конструкций.</w:t>
      </w:r>
    </w:p>
    <w:p w14:paraId="608784E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Оплата устанавливается с даты подписания </w:t>
      </w:r>
      <w:r>
        <w:rPr>
          <w:color w:val="000000"/>
          <w:sz w:val="24"/>
          <w:szCs w:val="24"/>
        </w:rPr>
        <w:t xml:space="preserve">акта установки рекламной конструкции. Но не позднее 1 (одного) месяца с даты подписания акта приема-передачи рекламного места. </w:t>
      </w:r>
    </w:p>
    <w:p w14:paraId="4A0385A3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3.2. Рекламораспространитель обязуется вносить плату по настоящему Договору ежемесячно до 20 числа текущего месяца (приложение №</w:t>
      </w:r>
      <w:r>
        <w:rPr>
          <w:color w:val="000000"/>
          <w:sz w:val="24"/>
          <w:szCs w:val="24"/>
        </w:rPr>
        <w:t>3).</w:t>
      </w:r>
    </w:p>
    <w:p w14:paraId="042A9CA1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Рекламораспространитель обязуется самостоятельно рассчитывать и оплачивать одновременно с установленной настоящим Договором платой </w:t>
      </w:r>
      <w:r>
        <w:rPr>
          <w:b/>
          <w:bCs/>
          <w:color w:val="000000"/>
          <w:sz w:val="24"/>
          <w:szCs w:val="24"/>
        </w:rPr>
        <w:t>НДС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  <w:u w:val="single"/>
        </w:rPr>
        <w:t>на сумму платы,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в соответствии с законодательством РФ на момент платежа в УФК по Ленинградской области.</w:t>
      </w:r>
    </w:p>
    <w:p w14:paraId="71C77AD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Реквизиты пла</w:t>
      </w:r>
      <w:r>
        <w:rPr>
          <w:color w:val="000000"/>
          <w:sz w:val="24"/>
          <w:szCs w:val="24"/>
        </w:rPr>
        <w:t>тежей указываются в расчете платы (приложение №3) или в уведомлении об изменении платы.</w:t>
      </w:r>
    </w:p>
    <w:p w14:paraId="0CC18133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3.3. Размер платы, указанный в пункте 3.1, может пересматриваться в бесспорном и одностороннем уведомительном порядке по требованию Администрации при изменении в устано</w:t>
      </w:r>
      <w:r>
        <w:rPr>
          <w:color w:val="000000"/>
          <w:sz w:val="24"/>
          <w:szCs w:val="24"/>
        </w:rPr>
        <w:t>вленном порядке базовых ставок платы, а также методики определения величины арендной платы путём направления Рекламораспространителю письменного уведомления об изменении размера платы</w:t>
      </w:r>
      <w:r>
        <w:rPr>
          <w:i/>
          <w:i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если размер платы, определенный расчетным путем, будет превышать размер</w:t>
      </w:r>
      <w:r>
        <w:rPr>
          <w:color w:val="000000"/>
          <w:sz w:val="24"/>
          <w:szCs w:val="24"/>
        </w:rPr>
        <w:t xml:space="preserve"> платы, установленной в пункте 3.1 настоящего договора</w:t>
      </w:r>
      <w:r>
        <w:rPr>
          <w:i/>
          <w:iCs/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 xml:space="preserve"> Момент получения Рекламораспространителем уведомления в любом случае определяется не позднее 7 календарных дней с даты отправления уведомления заказным письмом.</w:t>
      </w:r>
    </w:p>
    <w:p w14:paraId="76864064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При этом уведомление об изменении разме</w:t>
      </w:r>
      <w:r>
        <w:rPr>
          <w:color w:val="000000"/>
          <w:sz w:val="24"/>
          <w:szCs w:val="24"/>
        </w:rPr>
        <w:t>ра платы является неотъемлемой частью договора.</w:t>
      </w:r>
    </w:p>
    <w:p w14:paraId="17612561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Оплата по договору не может быть пересмотрена сторонами в сторону уменьшения, но может быть изменена в сторону увеличения при изменении технической характеристики рекламной конструкции, а именно установлении </w:t>
      </w:r>
      <w:r>
        <w:rPr>
          <w:color w:val="000000"/>
          <w:sz w:val="24"/>
          <w:szCs w:val="24"/>
        </w:rPr>
        <w:t>сменного изображения.</w:t>
      </w:r>
    </w:p>
    <w:p w14:paraId="04E3C732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3.4. При отсутствии уведомления об изменении размера платы, размер платы, установленный в пункте 3.1, сохраняется до направления уведомления об изменении платы.</w:t>
      </w:r>
    </w:p>
    <w:p w14:paraId="315D6B2F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lastRenderedPageBreak/>
        <w:t>3.5. Сумма задатка, перечисленная на расчетный счет Администрации в качес</w:t>
      </w:r>
      <w:r>
        <w:rPr>
          <w:color w:val="000000"/>
          <w:sz w:val="24"/>
          <w:szCs w:val="24"/>
        </w:rPr>
        <w:t xml:space="preserve">тве обеспечения при проведении аукциона на право заключения настоящего договора, засчитывается в счет платы.  </w:t>
      </w:r>
    </w:p>
    <w:p w14:paraId="67E5AF61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3.6. Досрочное прекращение договора не освобождает Рекламораспространителя от обязанности погашения задолженности по ежемесячной плате и оплаты н</w:t>
      </w:r>
      <w:r>
        <w:rPr>
          <w:color w:val="000000"/>
          <w:sz w:val="24"/>
          <w:szCs w:val="24"/>
        </w:rPr>
        <w:t>еустойки в соответствии с договором.</w:t>
      </w:r>
    </w:p>
    <w:p w14:paraId="71861D1D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4117CB8F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4. ОТВЕТСТВЕННОСТЬ ПО ДОГОВОРУ</w:t>
      </w:r>
      <w:r>
        <w:rPr>
          <w:color w:val="000000"/>
          <w:sz w:val="24"/>
          <w:szCs w:val="24"/>
        </w:rPr>
        <w:t xml:space="preserve"> </w:t>
      </w:r>
    </w:p>
    <w:p w14:paraId="48E907B0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4.1. В случае неисполнения или ненадлежащего исполнения условий настоящего договора стороны несут ответственность в соответствии с настоящим договором и действующим законодательством.</w:t>
      </w:r>
    </w:p>
    <w:p w14:paraId="2ED8C381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4.</w:t>
      </w:r>
      <w:r>
        <w:rPr>
          <w:color w:val="000000"/>
          <w:sz w:val="24"/>
          <w:szCs w:val="24"/>
        </w:rPr>
        <w:t>2</w:t>
      </w:r>
      <w:r>
        <w:rPr>
          <w:i/>
          <w:iCs/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 xml:space="preserve"> За просрочку платежей, установленных в пункте 3.1, Рекламораспространитель оплачивает Администрации пени из расчета 1% с просроченной суммы за каждый день просрочки, при этом Рекламораспространитель самостоятельно исчисляет на сумму пеней НДС в соответс</w:t>
      </w:r>
      <w:r>
        <w:rPr>
          <w:color w:val="000000"/>
          <w:sz w:val="24"/>
          <w:szCs w:val="24"/>
        </w:rPr>
        <w:t>твии с законодательством на момент платежа.</w:t>
      </w:r>
    </w:p>
    <w:p w14:paraId="4CD0FA2A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4.3. За невыполнение обязательств, предусмотренных подпунктами 2.3.1 - 2.3.6 настоящего договора, Рекламораспространитель выплачивает штраф в размере </w:t>
      </w:r>
      <w:r>
        <w:rPr>
          <w:iCs/>
          <w:color w:val="000000"/>
          <w:sz w:val="24"/>
          <w:szCs w:val="24"/>
        </w:rPr>
        <w:t>10% годовой платы</w:t>
      </w:r>
      <w:r>
        <w:rPr>
          <w:color w:val="000000"/>
          <w:sz w:val="24"/>
          <w:szCs w:val="24"/>
        </w:rPr>
        <w:t>.</w:t>
      </w:r>
    </w:p>
    <w:p w14:paraId="0819EFFB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4.4. Уплата штрафа и пеней не освобождает Р</w:t>
      </w:r>
      <w:r>
        <w:rPr>
          <w:color w:val="000000"/>
          <w:sz w:val="24"/>
          <w:szCs w:val="24"/>
        </w:rPr>
        <w:t>екламораспространителя от выполнения обязанностей и устранения нарушений договора.</w:t>
      </w:r>
    </w:p>
    <w:p w14:paraId="6618380A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4.5. Пени и штрафы по договору оплачиваются Рекламораспространителем в УФК по Ленинградской области.</w:t>
      </w:r>
    </w:p>
    <w:p w14:paraId="4A2AB8E4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6403D3D3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3"/>
          <w:szCs w:val="23"/>
        </w:rPr>
        <w:t>5. ИЗМЕНЕНИЕ, РАСТОРЖЕНИЕ, ПРЕКРАЩЕНИЕ ДЕЙСТВИЯ ДОГОВОРА</w:t>
      </w:r>
    </w:p>
    <w:p w14:paraId="01E22D0F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5.1. Договор п</w:t>
      </w:r>
      <w:r>
        <w:rPr>
          <w:color w:val="000000"/>
          <w:sz w:val="23"/>
          <w:szCs w:val="23"/>
        </w:rPr>
        <w:t>рекращает свое действие по окончании его срока, а также в любой срок по соглашению сторон.</w:t>
      </w:r>
    </w:p>
    <w:p w14:paraId="5CE73F09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5.2. Вносимые изменения и дополнения, кроме раздела 3 настоящего договора, рассматриваются сторонами в 10-тидневный срок и оформляются дополнительным соглашением к н</w:t>
      </w:r>
      <w:r>
        <w:rPr>
          <w:color w:val="000000"/>
          <w:sz w:val="23"/>
          <w:szCs w:val="23"/>
        </w:rPr>
        <w:t>астоящему договору.</w:t>
      </w:r>
    </w:p>
    <w:p w14:paraId="2E6A2B04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5.3. Договор подлежит досрочному расторжению по требованию Администрации в случаях:</w:t>
      </w:r>
    </w:p>
    <w:p w14:paraId="3A0114C4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5.3.1. использования Рекламораспространителем рекламного места не в соответствии с пунктом 1.1 договора;</w:t>
      </w:r>
    </w:p>
    <w:p w14:paraId="568674A6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5.3.2. несогласия Рекламораспространителя с раз</w:t>
      </w:r>
      <w:r>
        <w:rPr>
          <w:color w:val="000000"/>
          <w:sz w:val="23"/>
          <w:szCs w:val="23"/>
        </w:rPr>
        <w:t>мером платы по договору в соответствии с уведомлением Администрации;</w:t>
      </w:r>
    </w:p>
    <w:p w14:paraId="7F35EF26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5.3.3.  задолженности Рекламораспространителя по платежам более 2-х месяцев подряд; при этом расторжение договора не освобождает Рекламораспространителя от погашения задолженности по плат</w:t>
      </w:r>
      <w:r>
        <w:rPr>
          <w:color w:val="000000"/>
          <w:sz w:val="23"/>
          <w:szCs w:val="23"/>
        </w:rPr>
        <w:t>е и уплаты штрафа (пеней);</w:t>
      </w:r>
    </w:p>
    <w:p w14:paraId="532485C1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5.3.4. повторного невыполнения (нарушения) Рекламораспространителем обязательств, предусмотренных подпунктами 2.3.1 - 2.3.6 настоящего договора.</w:t>
      </w:r>
    </w:p>
    <w:p w14:paraId="3B2C2E2E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28F47839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6. ДОПОЛНИТЕЛЬНЫЕ УСЛОВИЯ</w:t>
      </w:r>
      <w:r>
        <w:rPr>
          <w:color w:val="000000"/>
          <w:sz w:val="24"/>
          <w:szCs w:val="24"/>
        </w:rPr>
        <w:t xml:space="preserve"> </w:t>
      </w:r>
    </w:p>
    <w:p w14:paraId="45B4F08F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6.1. По вопросам, не предусмотренным настоящим договором</w:t>
      </w:r>
      <w:r>
        <w:rPr>
          <w:color w:val="000000"/>
          <w:sz w:val="23"/>
          <w:szCs w:val="23"/>
        </w:rPr>
        <w:t>, стороны руководствуются действующим законодательством РФ.</w:t>
      </w:r>
    </w:p>
    <w:p w14:paraId="497D6D39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6.2. Условия настоящего договора распространяются на отношения, возникшие между сторонами с момента подписания акта приема-передачи обеими сторонами.</w:t>
      </w:r>
    </w:p>
    <w:p w14:paraId="6BD4044A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6.3. Договор и все дополнительные соглашения к</w:t>
      </w:r>
      <w:r>
        <w:rPr>
          <w:color w:val="000000"/>
          <w:sz w:val="23"/>
          <w:szCs w:val="23"/>
        </w:rPr>
        <w:t xml:space="preserve"> нему подлежат обязательной регистрации в комитете по управлению муниципальным имуществом и градостроительству.</w:t>
      </w:r>
    </w:p>
    <w:p w14:paraId="3FB569E4" w14:textId="77777777" w:rsidR="00000000" w:rsidRDefault="0010502C">
      <w:pPr>
        <w:ind w:right="141" w:firstLine="709"/>
      </w:pPr>
      <w:r>
        <w:rPr>
          <w:color w:val="000000"/>
          <w:sz w:val="23"/>
          <w:szCs w:val="23"/>
        </w:rPr>
        <w:t>6.4. Все расходы, связанные с регистрацией и оформлением настоящего договора и дополнительных соглашений к нему, производятся за счёт Рекламорас</w:t>
      </w:r>
      <w:r>
        <w:rPr>
          <w:color w:val="000000"/>
          <w:sz w:val="23"/>
          <w:szCs w:val="23"/>
        </w:rPr>
        <w:t xml:space="preserve">пространителя. </w:t>
      </w:r>
    </w:p>
    <w:p w14:paraId="2DAC35F5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429EC195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lastRenderedPageBreak/>
        <w:t>7. ПРИЛОЖЕНИЯ К ДОГОВОРУ</w:t>
      </w:r>
    </w:p>
    <w:p w14:paraId="5F755934" w14:textId="77777777" w:rsidR="00000000" w:rsidRDefault="0010502C">
      <w:pPr>
        <w:ind w:right="141"/>
        <w:jc w:val="center"/>
      </w:pPr>
      <w:r>
        <w:rPr>
          <w:color w:val="000000"/>
          <w:sz w:val="24"/>
          <w:szCs w:val="24"/>
        </w:rPr>
        <w:t xml:space="preserve"> </w:t>
      </w:r>
    </w:p>
    <w:p w14:paraId="33EC0532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Приложение №1 - Схема рекламного места</w:t>
      </w:r>
      <w:r>
        <w:rPr>
          <w:color w:val="000000"/>
          <w:sz w:val="24"/>
          <w:szCs w:val="24"/>
        </w:rPr>
        <w:t xml:space="preserve"> </w:t>
      </w:r>
    </w:p>
    <w:p w14:paraId="009018D3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Приложение №2 - Акт приема-передачи рекламного места</w:t>
      </w:r>
    </w:p>
    <w:p w14:paraId="3314F8F8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 xml:space="preserve">Приложение №3 - Расчет платы, реквизиты </w:t>
      </w:r>
    </w:p>
    <w:p w14:paraId="46A02347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Приложение №4 - Выписка из протокола комиссии</w:t>
      </w:r>
    </w:p>
    <w:p w14:paraId="08763054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Приложение №5 -  Постановление а</w:t>
      </w:r>
      <w:r>
        <w:rPr>
          <w:b/>
          <w:bCs/>
          <w:color w:val="000000"/>
          <w:sz w:val="24"/>
          <w:szCs w:val="24"/>
        </w:rPr>
        <w:t>дминистрации</w:t>
      </w:r>
      <w:r>
        <w:rPr>
          <w:color w:val="000000"/>
          <w:sz w:val="24"/>
          <w:szCs w:val="24"/>
        </w:rPr>
        <w:t xml:space="preserve"> </w:t>
      </w:r>
    </w:p>
    <w:p w14:paraId="3928B3EC" w14:textId="77777777" w:rsidR="00000000" w:rsidRDefault="0010502C">
      <w:pPr>
        <w:ind w:right="141"/>
        <w:jc w:val="left"/>
      </w:pPr>
      <w:r>
        <w:rPr>
          <w:b/>
          <w:bCs/>
          <w:color w:val="000000"/>
          <w:sz w:val="24"/>
          <w:szCs w:val="24"/>
        </w:rPr>
        <w:t>Приложение №6–  Договор на размещение социальной рекламы</w:t>
      </w:r>
    </w:p>
    <w:p w14:paraId="698B416B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1E599A2A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8. АДРЕСА СТОРОН</w:t>
      </w:r>
      <w:r>
        <w:rPr>
          <w:color w:val="000000"/>
          <w:sz w:val="24"/>
          <w:szCs w:val="24"/>
        </w:rPr>
        <w:t xml:space="preserve"> </w:t>
      </w:r>
    </w:p>
    <w:p w14:paraId="6E7BED22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2345342E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Администрация:</w:t>
      </w:r>
    </w:p>
    <w:p w14:paraId="30EF81E2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______________________________________________________________________________________________________________________________________________________</w:t>
      </w:r>
      <w:r>
        <w:rPr>
          <w:b/>
          <w:bCs/>
          <w:color w:val="000000"/>
          <w:sz w:val="24"/>
          <w:szCs w:val="24"/>
        </w:rPr>
        <w:t>_______________________________________________________________________</w:t>
      </w:r>
    </w:p>
    <w:p w14:paraId="6F568547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6543EE40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Рекламораспространитель:</w:t>
      </w:r>
    </w:p>
    <w:p w14:paraId="7A17F805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</w:t>
      </w:r>
      <w:r>
        <w:rPr>
          <w:b/>
          <w:bCs/>
          <w:color w:val="000000"/>
          <w:sz w:val="24"/>
          <w:szCs w:val="24"/>
        </w:rPr>
        <w:t>______________________________________________________________</w:t>
      </w:r>
    </w:p>
    <w:p w14:paraId="0492D1CE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0F87743A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Настоящий договор составлен в 2-х экземплярах, один из которых (первый) хранится у Администрации, второй - у Рекламораспространителя.</w:t>
      </w:r>
    </w:p>
    <w:p w14:paraId="5A8284E0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5C305ADE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9. ПОДПИСИ СТОРОН</w:t>
      </w:r>
      <w:r>
        <w:rPr>
          <w:color w:val="000000"/>
          <w:sz w:val="24"/>
          <w:szCs w:val="24"/>
        </w:rPr>
        <w:t xml:space="preserve"> </w:t>
      </w:r>
    </w:p>
    <w:p w14:paraId="461ADA27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0F2FEC67" w14:textId="77777777" w:rsidR="00000000" w:rsidRDefault="0010502C">
      <w:pPr>
        <w:ind w:right="141" w:firstLine="225"/>
      </w:pPr>
      <w:r>
        <w:rPr>
          <w:b/>
          <w:bCs/>
          <w:color w:val="000000"/>
          <w:sz w:val="24"/>
          <w:szCs w:val="24"/>
        </w:rPr>
        <w:t xml:space="preserve">Администрация:                       </w:t>
      </w:r>
      <w:r>
        <w:rPr>
          <w:b/>
          <w:bCs/>
          <w:color w:val="000000"/>
          <w:sz w:val="24"/>
          <w:szCs w:val="24"/>
        </w:rPr>
        <w:t xml:space="preserve">                                      Рекламораспространитель:</w:t>
      </w:r>
    </w:p>
    <w:p w14:paraId="3C8CE3EA" w14:textId="77777777" w:rsidR="00000000" w:rsidRDefault="0010502C">
      <w:pPr>
        <w:ind w:right="141" w:firstLine="225"/>
        <w:rPr>
          <w:b/>
          <w:bCs/>
          <w:color w:val="000000"/>
          <w:sz w:val="24"/>
          <w:szCs w:val="24"/>
        </w:rPr>
      </w:pPr>
    </w:p>
    <w:p w14:paraId="04106034" w14:textId="77777777" w:rsidR="00000000" w:rsidRDefault="0010502C">
      <w:pPr>
        <w:ind w:right="141" w:firstLine="225"/>
      </w:pPr>
      <w:r>
        <w:rPr>
          <w:b/>
          <w:bCs/>
          <w:color w:val="000000"/>
          <w:sz w:val="24"/>
          <w:szCs w:val="24"/>
        </w:rPr>
        <w:t>____________________                                                  ________________________</w:t>
      </w:r>
    </w:p>
    <w:p w14:paraId="0347565A" w14:textId="77777777" w:rsidR="00000000" w:rsidRDefault="0010502C">
      <w:pPr>
        <w:ind w:right="141" w:firstLine="225"/>
        <w:rPr>
          <w:b/>
          <w:bCs/>
          <w:color w:val="000000"/>
          <w:sz w:val="24"/>
          <w:szCs w:val="24"/>
        </w:rPr>
      </w:pPr>
    </w:p>
    <w:p w14:paraId="62C87BA8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Договор зарегистрирован в комитете по управлению муниципальным имуществом и градостроительству а</w:t>
      </w:r>
      <w:r>
        <w:rPr>
          <w:color w:val="000000"/>
          <w:sz w:val="24"/>
          <w:szCs w:val="24"/>
        </w:rPr>
        <w:t>дминистрации Тихвинского района</w:t>
      </w:r>
    </w:p>
    <w:p w14:paraId="403CC861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76E014BD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«_____» _____________ 2021г.     Рег. № ________РК-01/21    __________/ __________</w:t>
      </w:r>
    </w:p>
    <w:p w14:paraId="0D889F42" w14:textId="77777777" w:rsidR="00000000" w:rsidRDefault="0010502C">
      <w:pPr>
        <w:ind w:right="141" w:firstLine="225"/>
      </w:pPr>
      <w:r>
        <w:rPr>
          <w:color w:val="000000"/>
          <w:sz w:val="24"/>
          <w:szCs w:val="24"/>
        </w:rPr>
        <w:t xml:space="preserve">                                                                                                           </w:t>
      </w:r>
      <w:r>
        <w:rPr>
          <w:b/>
          <w:color w:val="000000"/>
          <w:sz w:val="20"/>
        </w:rPr>
        <w:t>(подпись, фамилия)</w:t>
      </w:r>
    </w:p>
    <w:p w14:paraId="4D525F8C" w14:textId="77777777" w:rsidR="00000000" w:rsidRDefault="0010502C">
      <w:pPr>
        <w:ind w:right="141" w:firstLine="225"/>
        <w:rPr>
          <w:b/>
          <w:color w:val="000000"/>
          <w:sz w:val="20"/>
        </w:rPr>
      </w:pPr>
    </w:p>
    <w:p w14:paraId="6C285D04" w14:textId="77777777" w:rsidR="00000000" w:rsidRDefault="0010502C">
      <w:pPr>
        <w:jc w:val="left"/>
        <w:rPr>
          <w:b/>
          <w:color w:val="000000"/>
          <w:sz w:val="20"/>
        </w:rPr>
      </w:pPr>
    </w:p>
    <w:p w14:paraId="63855684" w14:textId="77777777" w:rsidR="00000000" w:rsidRDefault="0010502C">
      <w:pPr>
        <w:pageBreakBefore/>
        <w:spacing w:line="240" w:lineRule="atLeast"/>
        <w:ind w:firstLine="227"/>
        <w:jc w:val="right"/>
      </w:pPr>
      <w:r>
        <w:rPr>
          <w:b/>
          <w:color w:val="000000"/>
          <w:sz w:val="20"/>
        </w:rPr>
        <w:lastRenderedPageBreak/>
        <w:t>Приложение №</w:t>
      </w:r>
      <w:r>
        <w:rPr>
          <w:b/>
          <w:color w:val="000000"/>
          <w:sz w:val="20"/>
        </w:rPr>
        <w:t xml:space="preserve"> 1</w:t>
      </w:r>
    </w:p>
    <w:p w14:paraId="0D54EDBB" w14:textId="77777777" w:rsidR="00000000" w:rsidRDefault="0010502C">
      <w:pPr>
        <w:spacing w:line="240" w:lineRule="atLeast"/>
        <w:ind w:firstLine="227"/>
        <w:jc w:val="right"/>
      </w:pPr>
      <w:r>
        <w:rPr>
          <w:b/>
          <w:color w:val="000000"/>
          <w:sz w:val="20"/>
        </w:rPr>
        <w:t>к договору № _____РК-01/21 от ___________2021г.</w:t>
      </w:r>
    </w:p>
    <w:p w14:paraId="0E30E85E" w14:textId="77777777" w:rsidR="00000000" w:rsidRDefault="0010502C">
      <w:pPr>
        <w:spacing w:line="240" w:lineRule="atLeast"/>
        <w:ind w:firstLine="227"/>
        <w:rPr>
          <w:b/>
          <w:color w:val="000000"/>
          <w:sz w:val="20"/>
        </w:rPr>
      </w:pPr>
    </w:p>
    <w:p w14:paraId="054F11EE" w14:textId="77777777" w:rsidR="00000000" w:rsidRDefault="0010502C">
      <w:pPr>
        <w:spacing w:line="240" w:lineRule="atLeast"/>
        <w:ind w:firstLine="227"/>
        <w:jc w:val="right"/>
      </w:pPr>
      <w:r>
        <w:rPr>
          <w:b/>
          <w:color w:val="000000"/>
          <w:sz w:val="20"/>
        </w:rPr>
        <w:t>УТВЕРЖДЕНО:</w:t>
      </w:r>
    </w:p>
    <w:p w14:paraId="456F7848" w14:textId="77777777" w:rsidR="00000000" w:rsidRDefault="0010502C">
      <w:pPr>
        <w:spacing w:line="240" w:lineRule="atLeast"/>
        <w:ind w:firstLine="227"/>
        <w:jc w:val="right"/>
        <w:rPr>
          <w:b/>
          <w:color w:val="000000"/>
          <w:sz w:val="20"/>
        </w:rPr>
      </w:pPr>
    </w:p>
    <w:p w14:paraId="60662B0F" w14:textId="77777777" w:rsidR="00000000" w:rsidRDefault="0010502C">
      <w:pPr>
        <w:spacing w:line="240" w:lineRule="atLeast"/>
        <w:ind w:firstLine="227"/>
        <w:jc w:val="right"/>
      </w:pPr>
      <w:r>
        <w:rPr>
          <w:b/>
          <w:color w:val="000000"/>
          <w:sz w:val="20"/>
        </w:rPr>
        <w:t>_______________________________</w:t>
      </w:r>
    </w:p>
    <w:p w14:paraId="4A8ED489" w14:textId="77777777" w:rsidR="00000000" w:rsidRDefault="0010502C">
      <w:pPr>
        <w:ind w:right="141" w:firstLine="225"/>
      </w:pPr>
      <w:r>
        <w:rPr>
          <w:b/>
          <w:color w:val="000000"/>
          <w:sz w:val="20"/>
        </w:rPr>
        <w:t xml:space="preserve">                                                                                     </w:t>
      </w:r>
      <w:r>
        <w:rPr>
          <w:b/>
          <w:color w:val="000000"/>
          <w:sz w:val="20"/>
        </w:rPr>
        <w:t>Зав. отделом архитектуры</w:t>
      </w:r>
      <w:r>
        <w:rPr>
          <w:b/>
          <w:bCs/>
          <w:color w:val="000000"/>
          <w:sz w:val="20"/>
        </w:rPr>
        <w:t xml:space="preserve"> и градостроительства</w:t>
      </w:r>
    </w:p>
    <w:p w14:paraId="647C6FCC" w14:textId="12A51036" w:rsidR="00000000" w:rsidRDefault="0010502C">
      <w:pPr>
        <w:ind w:left="-993" w:right="141" w:firstLine="225"/>
        <w:rPr>
          <w:b/>
          <w:color w:val="000000"/>
          <w:sz w:val="20"/>
        </w:rPr>
      </w:pPr>
      <w:r>
        <w:rPr>
          <w:noProof/>
        </w:rPr>
        <w:lastRenderedPageBreak/>
        <w:drawing>
          <wp:inline distT="0" distB="0" distL="0" distR="0" wp14:anchorId="5B55A489" wp14:editId="7DDC974B">
            <wp:extent cx="6147435" cy="7844155"/>
            <wp:effectExtent l="209550" t="171450" r="196215" b="137795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4" t="9413" b="7245"/>
                    <a:stretch>
                      <a:fillRect/>
                    </a:stretch>
                  </pic:blipFill>
                  <pic:spPr bwMode="auto">
                    <a:xfrm rot="180000">
                      <a:off x="0" y="0"/>
                      <a:ext cx="6147435" cy="784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14D9D1C2" w14:textId="77777777" w:rsidR="00000000" w:rsidRDefault="0010502C">
      <w:pPr>
        <w:pageBreakBefore/>
        <w:spacing w:line="240" w:lineRule="atLeast"/>
        <w:ind w:firstLine="227"/>
        <w:jc w:val="right"/>
      </w:pPr>
      <w:r>
        <w:rPr>
          <w:b/>
          <w:color w:val="000000"/>
          <w:sz w:val="20"/>
        </w:rPr>
        <w:lastRenderedPageBreak/>
        <w:t>Приложение № 1</w:t>
      </w:r>
    </w:p>
    <w:p w14:paraId="0350C17E" w14:textId="77777777" w:rsidR="00000000" w:rsidRDefault="0010502C">
      <w:pPr>
        <w:spacing w:line="240" w:lineRule="atLeast"/>
        <w:ind w:firstLine="227"/>
        <w:jc w:val="right"/>
      </w:pPr>
      <w:r>
        <w:rPr>
          <w:b/>
          <w:color w:val="000000"/>
          <w:sz w:val="20"/>
        </w:rPr>
        <w:t>к договору № _____РК-01/21 от ___________2021г.</w:t>
      </w:r>
    </w:p>
    <w:p w14:paraId="4C1BB339" w14:textId="77777777" w:rsidR="00000000" w:rsidRDefault="0010502C">
      <w:pPr>
        <w:spacing w:line="240" w:lineRule="atLeast"/>
        <w:ind w:firstLine="227"/>
        <w:rPr>
          <w:b/>
          <w:color w:val="000000"/>
          <w:sz w:val="20"/>
        </w:rPr>
      </w:pPr>
    </w:p>
    <w:p w14:paraId="5DB7713E" w14:textId="77777777" w:rsidR="00000000" w:rsidRDefault="0010502C">
      <w:pPr>
        <w:spacing w:line="240" w:lineRule="atLeast"/>
        <w:ind w:firstLine="227"/>
        <w:jc w:val="right"/>
      </w:pPr>
      <w:r>
        <w:rPr>
          <w:b/>
          <w:color w:val="000000"/>
          <w:sz w:val="20"/>
        </w:rPr>
        <w:t>УТВЕРЖДЕНО:</w:t>
      </w:r>
    </w:p>
    <w:p w14:paraId="618038B4" w14:textId="77777777" w:rsidR="00000000" w:rsidRDefault="0010502C">
      <w:pPr>
        <w:spacing w:line="240" w:lineRule="atLeast"/>
        <w:ind w:firstLine="227"/>
        <w:jc w:val="right"/>
      </w:pPr>
      <w:r>
        <w:rPr>
          <w:b/>
          <w:color w:val="000000"/>
          <w:sz w:val="20"/>
        </w:rPr>
        <w:t>_______________________________</w:t>
      </w:r>
    </w:p>
    <w:p w14:paraId="0F0C41C9" w14:textId="77777777" w:rsidR="00000000" w:rsidRDefault="0010502C">
      <w:pPr>
        <w:ind w:right="141" w:firstLine="225"/>
      </w:pPr>
      <w:r>
        <w:rPr>
          <w:b/>
          <w:color w:val="000000"/>
          <w:sz w:val="20"/>
        </w:rPr>
        <w:t xml:space="preserve">                                                                                                                                                                   </w:t>
      </w:r>
      <w:r>
        <w:rPr>
          <w:b/>
          <w:color w:val="000000"/>
          <w:sz w:val="20"/>
        </w:rPr>
        <w:t xml:space="preserve">                                                                          </w:t>
      </w:r>
    </w:p>
    <w:p w14:paraId="6444812D" w14:textId="77777777" w:rsidR="00000000" w:rsidRDefault="0010502C">
      <w:pPr>
        <w:ind w:left="3686" w:right="141"/>
      </w:pPr>
      <w:r>
        <w:rPr>
          <w:b/>
          <w:color w:val="000000"/>
          <w:sz w:val="20"/>
        </w:rPr>
        <w:t>Зав. отделом архитектуры</w:t>
      </w:r>
      <w:r>
        <w:rPr>
          <w:b/>
          <w:bCs/>
          <w:color w:val="000000"/>
          <w:sz w:val="20"/>
        </w:rPr>
        <w:t xml:space="preserve"> и градостроительства</w:t>
      </w:r>
    </w:p>
    <w:p w14:paraId="331C8E4A" w14:textId="77777777" w:rsidR="00000000" w:rsidRDefault="0010502C">
      <w:pPr>
        <w:ind w:right="141" w:firstLine="225"/>
        <w:rPr>
          <w:b/>
          <w:color w:val="000000"/>
          <w:sz w:val="20"/>
        </w:rPr>
      </w:pPr>
    </w:p>
    <w:p w14:paraId="698B78C8" w14:textId="5652DC67" w:rsidR="00000000" w:rsidRDefault="0010502C">
      <w:pPr>
        <w:ind w:right="141" w:firstLine="225"/>
        <w:rPr>
          <w:b/>
          <w:color w:val="000000"/>
          <w:sz w:val="20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3BC1DC61" wp14:editId="475656F5">
            <wp:simplePos x="0" y="0"/>
            <wp:positionH relativeFrom="column">
              <wp:posOffset>243205</wp:posOffset>
            </wp:positionH>
            <wp:positionV relativeFrom="paragraph">
              <wp:posOffset>21590</wp:posOffset>
            </wp:positionV>
            <wp:extent cx="4857750" cy="760793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7143" r="13768" b="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76079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590EF" w14:textId="77777777" w:rsidR="00000000" w:rsidRDefault="0010502C">
      <w:pPr>
        <w:ind w:right="141" w:firstLine="225"/>
      </w:pPr>
      <w:r>
        <w:rPr>
          <w:b/>
          <w:color w:val="000000"/>
          <w:sz w:val="20"/>
        </w:rPr>
        <w:br/>
      </w:r>
    </w:p>
    <w:p w14:paraId="38B5F977" w14:textId="77777777" w:rsidR="00000000" w:rsidRDefault="0010502C">
      <w:pPr>
        <w:ind w:right="141"/>
        <w:jc w:val="left"/>
      </w:pPr>
      <w:r>
        <w:rPr>
          <w:color w:val="000000"/>
          <w:sz w:val="24"/>
          <w:szCs w:val="24"/>
        </w:rPr>
        <w:t xml:space="preserve">№ </w:t>
      </w:r>
      <w:r>
        <w:rPr>
          <w:color w:val="000000"/>
          <w:sz w:val="24"/>
          <w:szCs w:val="24"/>
        </w:rPr>
        <w:t>37 – место размещения рекламной конструкции</w:t>
      </w:r>
    </w:p>
    <w:p w14:paraId="38301F80" w14:textId="77777777" w:rsidR="00000000" w:rsidRDefault="0010502C">
      <w:pPr>
        <w:pageBreakBefore/>
        <w:ind w:right="141"/>
        <w:jc w:val="left"/>
        <w:rPr>
          <w:color w:val="000000"/>
          <w:sz w:val="24"/>
          <w:szCs w:val="24"/>
        </w:rPr>
      </w:pPr>
    </w:p>
    <w:p w14:paraId="2935401A" w14:textId="77777777" w:rsidR="00000000" w:rsidRDefault="0010502C">
      <w:pPr>
        <w:ind w:left="3828" w:right="141"/>
        <w:jc w:val="right"/>
      </w:pPr>
      <w:r>
        <w:rPr>
          <w:b/>
          <w:bCs/>
          <w:color w:val="000000"/>
          <w:sz w:val="24"/>
          <w:szCs w:val="24"/>
        </w:rPr>
        <w:t>Приложение №2</w:t>
      </w:r>
    </w:p>
    <w:p w14:paraId="7AE8EDAC" w14:textId="77777777" w:rsidR="00000000" w:rsidRDefault="0010502C">
      <w:pPr>
        <w:ind w:left="3828" w:right="141" w:hanging="426"/>
        <w:jc w:val="right"/>
      </w:pPr>
      <w:r>
        <w:rPr>
          <w:b/>
          <w:bCs/>
          <w:color w:val="000000"/>
          <w:sz w:val="24"/>
          <w:szCs w:val="24"/>
        </w:rPr>
        <w:t>к договору №____ РК-01/21 от _________2021 года</w:t>
      </w:r>
      <w:r>
        <w:rPr>
          <w:color w:val="000000"/>
          <w:sz w:val="24"/>
          <w:szCs w:val="24"/>
        </w:rPr>
        <w:t xml:space="preserve"> </w:t>
      </w:r>
    </w:p>
    <w:p w14:paraId="54F2E395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0511ADF7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124B8040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А К Т</w:t>
      </w:r>
    </w:p>
    <w:p w14:paraId="7583CE78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приема-перед</w:t>
      </w:r>
      <w:r>
        <w:rPr>
          <w:b/>
          <w:bCs/>
          <w:color w:val="000000"/>
          <w:sz w:val="24"/>
          <w:szCs w:val="24"/>
        </w:rPr>
        <w:t>ачи</w:t>
      </w:r>
      <w:r>
        <w:rPr>
          <w:color w:val="000000"/>
          <w:sz w:val="24"/>
          <w:szCs w:val="24"/>
        </w:rPr>
        <w:t xml:space="preserve"> </w:t>
      </w:r>
    </w:p>
    <w:p w14:paraId="5C94CCC6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г. Тихвин                                                                           от «______» __________ 2021г.</w:t>
      </w:r>
    </w:p>
    <w:p w14:paraId="5380B972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0C572B60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От имени муниципального образования </w:t>
      </w:r>
      <w:r>
        <w:rPr>
          <w:b/>
          <w:bCs/>
          <w:color w:val="000000"/>
          <w:sz w:val="24"/>
          <w:szCs w:val="24"/>
        </w:rPr>
        <w:t>Тихвинский муниципальный район Ленинградской области «Администрация»,</w:t>
      </w:r>
      <w:r>
        <w:rPr>
          <w:color w:val="000000"/>
          <w:sz w:val="24"/>
          <w:szCs w:val="24"/>
        </w:rPr>
        <w:t xml:space="preserve"> в лице заместителя главы админ</w:t>
      </w:r>
      <w:r>
        <w:rPr>
          <w:color w:val="000000"/>
          <w:sz w:val="24"/>
          <w:szCs w:val="24"/>
        </w:rPr>
        <w:t>истрации - председателя комитета по управлению муниципальным имуществом и градостроительству</w:t>
      </w:r>
      <w:r>
        <w:rPr>
          <w:b/>
          <w:bCs/>
          <w:color w:val="000000"/>
          <w:sz w:val="24"/>
          <w:szCs w:val="24"/>
        </w:rPr>
        <w:t>_______________________</w:t>
      </w:r>
      <w:r>
        <w:rPr>
          <w:bCs/>
          <w:color w:val="000000"/>
          <w:sz w:val="24"/>
          <w:szCs w:val="24"/>
        </w:rPr>
        <w:t xml:space="preserve">, </w:t>
      </w:r>
      <w:r>
        <w:rPr>
          <w:b/>
          <w:bCs/>
          <w:color w:val="000000"/>
          <w:sz w:val="24"/>
          <w:szCs w:val="24"/>
        </w:rPr>
        <w:t>ПЕРЕДАЁТ</w:t>
      </w:r>
      <w:r>
        <w:rPr>
          <w:color w:val="000000"/>
          <w:sz w:val="24"/>
          <w:szCs w:val="24"/>
        </w:rPr>
        <w:t xml:space="preserve">, а </w:t>
      </w:r>
      <w:r>
        <w:rPr>
          <w:b/>
          <w:bCs/>
          <w:color w:val="000000"/>
          <w:sz w:val="24"/>
          <w:szCs w:val="24"/>
        </w:rPr>
        <w:t>«Рекламораспространитель» _______________</w:t>
      </w:r>
      <w:r>
        <w:rPr>
          <w:b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в лице ___________ </w:t>
      </w:r>
      <w:r>
        <w:rPr>
          <w:b/>
          <w:bCs/>
          <w:color w:val="000000"/>
          <w:sz w:val="24"/>
          <w:szCs w:val="24"/>
        </w:rPr>
        <w:t>ПРИНИМАЕТ</w:t>
      </w:r>
      <w:r>
        <w:rPr>
          <w:color w:val="000000"/>
          <w:sz w:val="24"/>
          <w:szCs w:val="24"/>
        </w:rPr>
        <w:t xml:space="preserve">  согласно договору муниципальное рекламное место для ус</w:t>
      </w:r>
      <w:r>
        <w:rPr>
          <w:color w:val="000000"/>
          <w:sz w:val="24"/>
          <w:szCs w:val="24"/>
        </w:rPr>
        <w:t xml:space="preserve">тановки и эксплуатации рекламной конструкции на земельном участке, расположенном по адресу: </w:t>
      </w:r>
      <w:r>
        <w:rPr>
          <w:b/>
          <w:bCs/>
          <w:color w:val="000000"/>
          <w:sz w:val="24"/>
          <w:szCs w:val="24"/>
        </w:rPr>
        <w:t>Ленинградская область, Тихвинский муниципальный район, Тихвинское городское поселение, город  Тихвин, _________________________________________</w:t>
      </w:r>
      <w:r>
        <w:rPr>
          <w:color w:val="000000"/>
          <w:sz w:val="24"/>
          <w:szCs w:val="24"/>
        </w:rPr>
        <w:t>, государственная соб</w:t>
      </w:r>
      <w:r>
        <w:rPr>
          <w:color w:val="000000"/>
          <w:sz w:val="24"/>
          <w:szCs w:val="24"/>
        </w:rPr>
        <w:t>ственность на который не разграничена</w:t>
      </w:r>
    </w:p>
    <w:p w14:paraId="0727B701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Площадь</w:t>
      </w:r>
      <w:r>
        <w:rPr>
          <w:color w:val="000000"/>
          <w:sz w:val="24"/>
          <w:szCs w:val="24"/>
        </w:rPr>
        <w:t xml:space="preserve"> информационного поля: </w:t>
      </w:r>
      <w:r>
        <w:rPr>
          <w:b/>
          <w:bCs/>
          <w:color w:val="000000"/>
          <w:sz w:val="24"/>
          <w:szCs w:val="24"/>
        </w:rPr>
        <w:t>________________</w:t>
      </w:r>
    </w:p>
    <w:p w14:paraId="19A44C86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Состояние</w:t>
      </w:r>
      <w:r>
        <w:rPr>
          <w:color w:val="000000"/>
          <w:sz w:val="24"/>
          <w:szCs w:val="24"/>
        </w:rPr>
        <w:t xml:space="preserve"> муниципального рекламного места ___________________________</w:t>
      </w:r>
    </w:p>
    <w:p w14:paraId="4F187C22" w14:textId="77777777" w:rsidR="00000000" w:rsidRDefault="0010502C">
      <w:pPr>
        <w:ind w:right="141" w:firstLine="709"/>
        <w:rPr>
          <w:color w:val="000000"/>
          <w:sz w:val="24"/>
          <w:szCs w:val="24"/>
        </w:rPr>
      </w:pPr>
    </w:p>
    <w:p w14:paraId="795EFAD1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Настоящий акт подтверждает отсутствие претензий у </w:t>
      </w:r>
      <w:r>
        <w:rPr>
          <w:b/>
          <w:bCs/>
          <w:color w:val="000000"/>
          <w:sz w:val="24"/>
          <w:szCs w:val="24"/>
        </w:rPr>
        <w:t>Рекламораспространителя</w:t>
      </w:r>
      <w:r>
        <w:rPr>
          <w:color w:val="000000"/>
          <w:sz w:val="24"/>
          <w:szCs w:val="24"/>
        </w:rPr>
        <w:t xml:space="preserve"> в отношении передаваемого </w:t>
      </w:r>
      <w:r>
        <w:rPr>
          <w:color w:val="000000"/>
          <w:sz w:val="24"/>
          <w:szCs w:val="24"/>
        </w:rPr>
        <w:t>муниципального рекламного места.</w:t>
      </w:r>
    </w:p>
    <w:p w14:paraId="4BC9154B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7C42B157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259A414E" w14:textId="77777777" w:rsidR="00000000" w:rsidRDefault="0010502C">
      <w:pPr>
        <w:ind w:right="141" w:firstLine="225"/>
      </w:pPr>
      <w:r>
        <w:rPr>
          <w:b/>
          <w:bCs/>
          <w:color w:val="000000"/>
          <w:sz w:val="24"/>
          <w:szCs w:val="24"/>
        </w:rPr>
        <w:t>ПЕРЕДАЛ:                                                                            ПРИНЯЛ:</w:t>
      </w:r>
    </w:p>
    <w:p w14:paraId="29C819FD" w14:textId="77777777" w:rsidR="00000000" w:rsidRDefault="0010502C">
      <w:pPr>
        <w:ind w:right="141" w:firstLine="225"/>
      </w:pPr>
      <w:r>
        <w:rPr>
          <w:color w:val="000000"/>
          <w:sz w:val="24"/>
          <w:szCs w:val="24"/>
        </w:rPr>
        <w:t>___________________                                                          ________________</w:t>
      </w:r>
    </w:p>
    <w:p w14:paraId="7C99D1C7" w14:textId="77777777" w:rsidR="00000000" w:rsidRDefault="0010502C">
      <w:pPr>
        <w:ind w:right="141" w:firstLine="585"/>
      </w:pPr>
      <w:r>
        <w:rPr>
          <w:color w:val="000000"/>
          <w:sz w:val="24"/>
          <w:szCs w:val="24"/>
        </w:rPr>
        <w:t xml:space="preserve">Ф.И.О.                             </w:t>
      </w:r>
      <w:r>
        <w:rPr>
          <w:color w:val="000000"/>
          <w:sz w:val="24"/>
          <w:szCs w:val="24"/>
        </w:rPr>
        <w:t xml:space="preserve">                                                          Ф.И.О.</w:t>
      </w:r>
    </w:p>
    <w:p w14:paraId="3411BB73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275103DE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6A0E345C" w14:textId="77777777" w:rsidR="00000000" w:rsidRDefault="0010502C">
      <w:pPr>
        <w:ind w:right="141" w:firstLine="225"/>
      </w:pPr>
      <w:r>
        <w:rPr>
          <w:b/>
          <w:bCs/>
          <w:color w:val="000000"/>
          <w:sz w:val="24"/>
          <w:szCs w:val="24"/>
        </w:rPr>
        <w:t>СОГЛАСОВАНО:</w:t>
      </w:r>
    </w:p>
    <w:p w14:paraId="3DFBB006" w14:textId="77777777" w:rsidR="00000000" w:rsidRDefault="0010502C">
      <w:pPr>
        <w:ind w:right="141" w:firstLine="225"/>
      </w:pPr>
      <w:r>
        <w:rPr>
          <w:color w:val="000000"/>
          <w:sz w:val="24"/>
          <w:szCs w:val="24"/>
        </w:rPr>
        <w:t>__________________________                                          _____________________</w:t>
      </w:r>
    </w:p>
    <w:p w14:paraId="7B9CA0A8" w14:textId="77777777" w:rsidR="00000000" w:rsidRDefault="0010502C">
      <w:pPr>
        <w:ind w:right="141" w:firstLine="225"/>
      </w:pPr>
      <w:r>
        <w:rPr>
          <w:color w:val="000000"/>
          <w:sz w:val="24"/>
          <w:szCs w:val="24"/>
        </w:rPr>
        <w:t xml:space="preserve">Спец. отдела архитектуры                                                              </w:t>
      </w:r>
      <w:r>
        <w:rPr>
          <w:color w:val="000000"/>
          <w:sz w:val="24"/>
          <w:szCs w:val="24"/>
        </w:rPr>
        <w:t xml:space="preserve">     Ф.И.О.         </w:t>
      </w:r>
    </w:p>
    <w:p w14:paraId="42CC3C00" w14:textId="77777777" w:rsidR="00000000" w:rsidRDefault="0010502C">
      <w:pPr>
        <w:ind w:left="3969" w:right="141"/>
        <w:jc w:val="left"/>
        <w:rPr>
          <w:b/>
          <w:bCs/>
          <w:color w:val="000000"/>
          <w:sz w:val="24"/>
          <w:szCs w:val="24"/>
        </w:rPr>
      </w:pPr>
    </w:p>
    <w:p w14:paraId="3026A64A" w14:textId="77777777" w:rsidR="00000000" w:rsidRDefault="0010502C">
      <w:pPr>
        <w:ind w:left="3969" w:right="141"/>
        <w:jc w:val="left"/>
        <w:rPr>
          <w:b/>
          <w:bCs/>
          <w:color w:val="000000"/>
          <w:sz w:val="24"/>
          <w:szCs w:val="24"/>
        </w:rPr>
      </w:pPr>
    </w:p>
    <w:p w14:paraId="55C63A00" w14:textId="77777777" w:rsidR="00000000" w:rsidRDefault="0010502C">
      <w:pPr>
        <w:pageBreakBefore/>
        <w:ind w:left="3969" w:right="141"/>
        <w:jc w:val="right"/>
      </w:pPr>
      <w:r>
        <w:rPr>
          <w:b/>
          <w:bCs/>
          <w:color w:val="000000"/>
          <w:sz w:val="24"/>
          <w:szCs w:val="24"/>
        </w:rPr>
        <w:lastRenderedPageBreak/>
        <w:t xml:space="preserve">Приложение №3  </w:t>
      </w:r>
    </w:p>
    <w:p w14:paraId="30ABF907" w14:textId="77777777" w:rsidR="00000000" w:rsidRDefault="0010502C">
      <w:pPr>
        <w:ind w:left="3969" w:right="141" w:hanging="850"/>
        <w:jc w:val="right"/>
      </w:pPr>
      <w:r>
        <w:rPr>
          <w:b/>
          <w:bCs/>
          <w:color w:val="000000"/>
          <w:sz w:val="24"/>
          <w:szCs w:val="24"/>
        </w:rPr>
        <w:t>к договору № _____РК-01/21от _________2021 года</w:t>
      </w:r>
      <w:r>
        <w:rPr>
          <w:color w:val="000000"/>
          <w:sz w:val="24"/>
          <w:szCs w:val="24"/>
        </w:rPr>
        <w:t xml:space="preserve"> </w:t>
      </w:r>
    </w:p>
    <w:p w14:paraId="507D5204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72C04070" w14:textId="77777777" w:rsidR="00000000" w:rsidRDefault="0010502C">
      <w:pPr>
        <w:jc w:val="center"/>
        <w:rPr>
          <w:b/>
          <w:bCs/>
          <w:color w:val="000000"/>
          <w:sz w:val="24"/>
          <w:szCs w:val="24"/>
        </w:rPr>
      </w:pPr>
    </w:p>
    <w:p w14:paraId="5474F27C" w14:textId="77777777" w:rsidR="00000000" w:rsidRDefault="0010502C">
      <w:pPr>
        <w:jc w:val="center"/>
      </w:pPr>
      <w:r>
        <w:rPr>
          <w:b/>
          <w:bCs/>
          <w:color w:val="000000"/>
          <w:sz w:val="24"/>
          <w:szCs w:val="24"/>
        </w:rPr>
        <w:t>Реквизиты для оплаты</w:t>
      </w:r>
      <w:r>
        <w:rPr>
          <w:color w:val="000000"/>
          <w:sz w:val="24"/>
          <w:szCs w:val="24"/>
        </w:rPr>
        <w:t xml:space="preserve"> </w:t>
      </w:r>
    </w:p>
    <w:tbl>
      <w:tblPr>
        <w:tblW w:w="0" w:type="auto"/>
        <w:tblInd w:w="113" w:type="dxa"/>
        <w:tblLayout w:type="fixed"/>
        <w:tblLook w:val="0000" w:firstRow="0" w:lastRow="0" w:firstColumn="0" w:lastColumn="0" w:noHBand="0" w:noVBand="0"/>
      </w:tblPr>
      <w:tblGrid>
        <w:gridCol w:w="5022"/>
        <w:gridCol w:w="4039"/>
      </w:tblGrid>
      <w:tr w:rsidR="00000000" w14:paraId="5B18C182" w14:textId="77777777">
        <w:tc>
          <w:tcPr>
            <w:tcW w:w="5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876B2C" w14:textId="77777777" w:rsidR="00000000" w:rsidRDefault="0010502C">
            <w:pPr>
              <w:widowControl w:val="0"/>
            </w:pPr>
            <w:r>
              <w:rPr>
                <w:sz w:val="24"/>
                <w:szCs w:val="24"/>
              </w:rPr>
              <w:t>Наименование подразделения Банка России</w:t>
            </w:r>
          </w:p>
        </w:tc>
        <w:tc>
          <w:tcPr>
            <w:tcW w:w="4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272E95" w14:textId="77777777" w:rsidR="00000000" w:rsidRDefault="0010502C">
            <w:pPr>
              <w:widowControl w:val="0"/>
              <w:jc w:val="center"/>
            </w:pPr>
            <w:r>
              <w:rPr>
                <w:sz w:val="24"/>
                <w:szCs w:val="24"/>
              </w:rPr>
              <w:t xml:space="preserve">Отделение Ленинградское </w:t>
            </w:r>
          </w:p>
          <w:p w14:paraId="1532DB6E" w14:textId="77777777" w:rsidR="00000000" w:rsidRDefault="0010502C">
            <w:pPr>
              <w:widowControl w:val="0"/>
              <w:jc w:val="center"/>
            </w:pPr>
            <w:r>
              <w:rPr>
                <w:sz w:val="24"/>
                <w:szCs w:val="24"/>
              </w:rPr>
              <w:t>Банка России</w:t>
            </w:r>
          </w:p>
        </w:tc>
      </w:tr>
      <w:tr w:rsidR="00000000" w14:paraId="2FF94C1A" w14:textId="77777777">
        <w:tc>
          <w:tcPr>
            <w:tcW w:w="5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C47B0E" w14:textId="77777777" w:rsidR="00000000" w:rsidRDefault="0010502C">
            <w:pPr>
              <w:widowControl w:val="0"/>
            </w:pPr>
            <w:r>
              <w:rPr>
                <w:sz w:val="24"/>
                <w:szCs w:val="24"/>
              </w:rPr>
              <w:t>Наименование и место нахождения ТОФК</w:t>
            </w:r>
          </w:p>
        </w:tc>
        <w:tc>
          <w:tcPr>
            <w:tcW w:w="4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B1B855" w14:textId="77777777" w:rsidR="00000000" w:rsidRDefault="0010502C">
            <w:pPr>
              <w:widowControl w:val="0"/>
              <w:jc w:val="center"/>
            </w:pPr>
            <w:r>
              <w:rPr>
                <w:sz w:val="24"/>
                <w:szCs w:val="24"/>
              </w:rPr>
              <w:t>УФК по Ленинградской области</w:t>
            </w:r>
            <w:r>
              <w:rPr>
                <w:sz w:val="24"/>
                <w:szCs w:val="24"/>
              </w:rPr>
              <w:t>, г. Санкт-Петербург</w:t>
            </w:r>
          </w:p>
        </w:tc>
      </w:tr>
      <w:tr w:rsidR="00000000" w14:paraId="127B6785" w14:textId="77777777">
        <w:tc>
          <w:tcPr>
            <w:tcW w:w="5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E95645" w14:textId="77777777" w:rsidR="00000000" w:rsidRDefault="0010502C">
            <w:pPr>
              <w:widowControl w:val="0"/>
            </w:pPr>
            <w:r>
              <w:rPr>
                <w:sz w:val="24"/>
                <w:szCs w:val="24"/>
              </w:rPr>
              <w:t>Банковский идентификационный код (БИК) банка получателя средств (поле БИК)</w:t>
            </w:r>
          </w:p>
        </w:tc>
        <w:tc>
          <w:tcPr>
            <w:tcW w:w="4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9F39DB" w14:textId="77777777" w:rsidR="00000000" w:rsidRDefault="0010502C">
            <w:pPr>
              <w:widowControl w:val="0"/>
              <w:jc w:val="center"/>
            </w:pPr>
            <w:r>
              <w:rPr>
                <w:sz w:val="24"/>
                <w:szCs w:val="24"/>
              </w:rPr>
              <w:t>014106101</w:t>
            </w:r>
          </w:p>
        </w:tc>
      </w:tr>
      <w:tr w:rsidR="00000000" w14:paraId="0B4990DC" w14:textId="77777777">
        <w:trPr>
          <w:trHeight w:val="744"/>
        </w:trPr>
        <w:tc>
          <w:tcPr>
            <w:tcW w:w="5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3F0E71" w14:textId="77777777" w:rsidR="00000000" w:rsidRDefault="0010502C">
            <w:pPr>
              <w:widowControl w:val="0"/>
            </w:pPr>
            <w:r>
              <w:rPr>
                <w:sz w:val="24"/>
                <w:szCs w:val="24"/>
              </w:rPr>
              <w:t>Номер счета банка получателя средств (Поле сч.№) –Единый казначейский счёт</w:t>
            </w:r>
          </w:p>
        </w:tc>
        <w:tc>
          <w:tcPr>
            <w:tcW w:w="4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19D693" w14:textId="77777777" w:rsidR="00000000" w:rsidRDefault="0010502C">
            <w:pPr>
              <w:widowControl w:val="0"/>
              <w:jc w:val="center"/>
            </w:pPr>
            <w:r>
              <w:rPr>
                <w:sz w:val="24"/>
                <w:szCs w:val="24"/>
              </w:rPr>
              <w:t>40102810745370000006</w:t>
            </w:r>
          </w:p>
        </w:tc>
      </w:tr>
      <w:tr w:rsidR="00000000" w14:paraId="41E3A0E1" w14:textId="77777777">
        <w:tc>
          <w:tcPr>
            <w:tcW w:w="5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46F807" w14:textId="77777777" w:rsidR="00000000" w:rsidRDefault="0010502C">
            <w:pPr>
              <w:widowControl w:val="0"/>
            </w:pPr>
            <w:r>
              <w:rPr>
                <w:sz w:val="24"/>
                <w:szCs w:val="24"/>
              </w:rPr>
              <w:t>Номер счета получателя средств (Поле сс. №) казначе</w:t>
            </w:r>
            <w:r>
              <w:rPr>
                <w:sz w:val="24"/>
                <w:szCs w:val="24"/>
              </w:rPr>
              <w:t>йский счет для осуществления и отражения операций по учету и распределению поступлений</w:t>
            </w:r>
          </w:p>
        </w:tc>
        <w:tc>
          <w:tcPr>
            <w:tcW w:w="4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A5EF8B" w14:textId="77777777" w:rsidR="00000000" w:rsidRDefault="0010502C">
            <w:pPr>
              <w:widowControl w:val="0"/>
              <w:jc w:val="center"/>
            </w:pPr>
            <w:r>
              <w:rPr>
                <w:sz w:val="24"/>
                <w:szCs w:val="24"/>
              </w:rPr>
              <w:t>03100643000000014500</w:t>
            </w:r>
          </w:p>
        </w:tc>
      </w:tr>
    </w:tbl>
    <w:p w14:paraId="549FBB78" w14:textId="77777777" w:rsidR="00000000" w:rsidRDefault="0010502C">
      <w:pPr>
        <w:ind w:right="-1"/>
      </w:pPr>
      <w:r>
        <w:rPr>
          <w:sz w:val="24"/>
          <w:szCs w:val="24"/>
        </w:rPr>
        <w:t xml:space="preserve">          </w:t>
      </w:r>
      <w:r>
        <w:rPr>
          <w:b/>
          <w:sz w:val="24"/>
          <w:szCs w:val="24"/>
        </w:rPr>
        <w:t>Получатель</w:t>
      </w:r>
      <w:r>
        <w:rPr>
          <w:sz w:val="24"/>
          <w:szCs w:val="24"/>
        </w:rPr>
        <w:t xml:space="preserve"> УФК по Ленинградской области –Администрация Тихвинского района, ИНН 4715015877, КПП 471501001, КБК 70111705050050001180, ОКТМО</w:t>
      </w:r>
      <w:r>
        <w:rPr>
          <w:sz w:val="24"/>
          <w:szCs w:val="24"/>
        </w:rPr>
        <w:t xml:space="preserve"> 41645000.</w:t>
      </w:r>
    </w:p>
    <w:p w14:paraId="0EE7BB5F" w14:textId="77777777" w:rsidR="00000000" w:rsidRDefault="0010502C">
      <w:pPr>
        <w:ind w:right="-1"/>
      </w:pPr>
      <w:r>
        <w:rPr>
          <w:sz w:val="24"/>
          <w:szCs w:val="24"/>
        </w:rPr>
        <w:t xml:space="preserve">                   </w:t>
      </w:r>
    </w:p>
    <w:p w14:paraId="6B0BD7A4" w14:textId="77777777" w:rsidR="00000000" w:rsidRDefault="0010502C">
      <w:r>
        <w:rPr>
          <w:color w:val="000000"/>
          <w:sz w:val="24"/>
          <w:szCs w:val="24"/>
        </w:rPr>
        <w:t xml:space="preserve">           </w:t>
      </w:r>
      <w:r>
        <w:rPr>
          <w:color w:val="000000"/>
          <w:sz w:val="24"/>
          <w:szCs w:val="24"/>
        </w:rPr>
        <w:t xml:space="preserve">Кроме того, НДС на сумму платы в соответствии с законодательством Российской Федерации на момент платежа, </w:t>
      </w:r>
      <w:r>
        <w:rPr>
          <w:b/>
          <w:bCs/>
          <w:i/>
          <w:iCs/>
          <w:color w:val="000000"/>
          <w:sz w:val="24"/>
          <w:szCs w:val="24"/>
        </w:rPr>
        <w:t>исчисляемый Рекламораспространителем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i/>
          <w:iCs/>
          <w:color w:val="000000"/>
          <w:sz w:val="24"/>
          <w:szCs w:val="24"/>
        </w:rPr>
        <w:t>самостоятельно и оплачиваемый</w:t>
      </w:r>
      <w:r>
        <w:rPr>
          <w:color w:val="000000"/>
          <w:sz w:val="24"/>
          <w:szCs w:val="24"/>
        </w:rPr>
        <w:t xml:space="preserve"> на счет по месту нахождения Рекламораспро</w:t>
      </w:r>
      <w:r>
        <w:rPr>
          <w:color w:val="000000"/>
          <w:sz w:val="24"/>
          <w:szCs w:val="24"/>
        </w:rPr>
        <w:t>странителя.</w:t>
      </w:r>
    </w:p>
    <w:p w14:paraId="405CAE42" w14:textId="77777777" w:rsidR="00000000" w:rsidRDefault="0010502C">
      <w:pPr>
        <w:ind w:right="-1"/>
        <w:rPr>
          <w:sz w:val="24"/>
          <w:szCs w:val="24"/>
        </w:rPr>
      </w:pPr>
    </w:p>
    <w:p w14:paraId="3E95E13C" w14:textId="77777777" w:rsidR="00000000" w:rsidRDefault="0010502C">
      <w:pPr>
        <w:ind w:right="-1"/>
      </w:pPr>
      <w:r>
        <w:rPr>
          <w:sz w:val="24"/>
          <w:szCs w:val="24"/>
        </w:rPr>
        <w:t xml:space="preserve">           </w:t>
      </w:r>
      <w:r>
        <w:rPr>
          <w:sz w:val="24"/>
          <w:szCs w:val="24"/>
        </w:rPr>
        <w:t>Д</w:t>
      </w:r>
      <w:r>
        <w:rPr>
          <w:color w:val="000000"/>
          <w:sz w:val="24"/>
          <w:szCs w:val="24"/>
        </w:rPr>
        <w:t xml:space="preserve">ля правильного учета и систематизации платежей, оплату арендных платежей необходимо проводить </w:t>
      </w:r>
      <w:r>
        <w:rPr>
          <w:b/>
          <w:color w:val="000000"/>
          <w:sz w:val="24"/>
          <w:szCs w:val="24"/>
        </w:rPr>
        <w:t>по УИН</w:t>
      </w:r>
      <w:r>
        <w:rPr>
          <w:color w:val="000000"/>
          <w:sz w:val="24"/>
          <w:szCs w:val="24"/>
        </w:rPr>
        <w:t xml:space="preserve"> (уникальному идентификатору начисления платежа).</w:t>
      </w:r>
    </w:p>
    <w:p w14:paraId="16EE8AAC" w14:textId="77777777" w:rsidR="00000000" w:rsidRDefault="0010502C">
      <w:pPr>
        <w:ind w:right="-1"/>
      </w:pPr>
      <w:r>
        <w:rPr>
          <w:color w:val="000000"/>
          <w:sz w:val="24"/>
          <w:szCs w:val="24"/>
        </w:rPr>
        <w:t>Уникальность этого кода заключается в том, что его кодовое слово не может повторя</w:t>
      </w:r>
      <w:r>
        <w:rPr>
          <w:color w:val="000000"/>
          <w:sz w:val="24"/>
          <w:szCs w:val="24"/>
        </w:rPr>
        <w:t xml:space="preserve">ться, и именно это является сутью данного идентификатора. </w:t>
      </w:r>
      <w:r>
        <w:rPr>
          <w:b/>
          <w:color w:val="000000"/>
          <w:sz w:val="24"/>
          <w:szCs w:val="24"/>
          <w:u w:val="single"/>
        </w:rPr>
        <w:t>Каждая сумма</w:t>
      </w:r>
      <w:r>
        <w:rPr>
          <w:color w:val="000000"/>
          <w:sz w:val="24"/>
          <w:szCs w:val="24"/>
        </w:rPr>
        <w:t xml:space="preserve">, которая перечисляется в бюджет, </w:t>
      </w:r>
      <w:r>
        <w:rPr>
          <w:b/>
          <w:color w:val="000000"/>
          <w:sz w:val="24"/>
          <w:szCs w:val="24"/>
          <w:u w:val="single"/>
        </w:rPr>
        <w:t>должна в соответствии со значением УИН использоваться один раз</w:t>
      </w:r>
      <w:r>
        <w:rPr>
          <w:color w:val="000000"/>
          <w:sz w:val="24"/>
          <w:szCs w:val="24"/>
        </w:rPr>
        <w:t xml:space="preserve"> для того, чтобы указывать </w:t>
      </w:r>
      <w:r>
        <w:rPr>
          <w:b/>
          <w:color w:val="000000"/>
          <w:sz w:val="24"/>
          <w:szCs w:val="24"/>
          <w:u w:val="single"/>
        </w:rPr>
        <w:t>на оплату определенного платежа</w:t>
      </w:r>
      <w:r>
        <w:rPr>
          <w:color w:val="000000"/>
          <w:sz w:val="24"/>
          <w:szCs w:val="24"/>
        </w:rPr>
        <w:t>.</w:t>
      </w:r>
    </w:p>
    <w:p w14:paraId="584AB416" w14:textId="77777777" w:rsidR="00000000" w:rsidRDefault="0010502C">
      <w:pPr>
        <w:pStyle w:val="BodyTextIndent2"/>
        <w:tabs>
          <w:tab w:val="left" w:pos="-142"/>
        </w:tabs>
        <w:spacing w:line="240" w:lineRule="atLeast"/>
        <w:ind w:right="141"/>
      </w:pPr>
      <w:r>
        <w:rPr>
          <w:color w:val="000000"/>
          <w:szCs w:val="24"/>
        </w:rPr>
        <w:t xml:space="preserve">                 </w:t>
      </w:r>
    </w:p>
    <w:p w14:paraId="44EB9465" w14:textId="77777777" w:rsidR="00000000" w:rsidRDefault="0010502C">
      <w:pPr>
        <w:ind w:left="3969" w:right="141"/>
        <w:jc w:val="left"/>
        <w:rPr>
          <w:b/>
          <w:bCs/>
          <w:color w:val="000000"/>
          <w:sz w:val="24"/>
          <w:szCs w:val="24"/>
        </w:rPr>
      </w:pPr>
    </w:p>
    <w:p w14:paraId="1CA8CFD1" w14:textId="77777777" w:rsidR="00000000" w:rsidRDefault="0010502C">
      <w:pPr>
        <w:pageBreakBefore/>
        <w:ind w:left="3969" w:right="141"/>
        <w:jc w:val="right"/>
      </w:pPr>
      <w:r>
        <w:rPr>
          <w:b/>
          <w:bCs/>
          <w:sz w:val="24"/>
          <w:szCs w:val="24"/>
        </w:rPr>
        <w:lastRenderedPageBreak/>
        <w:t xml:space="preserve">Приложение </w:t>
      </w:r>
      <w:r>
        <w:rPr>
          <w:b/>
          <w:bCs/>
          <w:sz w:val="24"/>
          <w:szCs w:val="24"/>
        </w:rPr>
        <w:t xml:space="preserve">№4  </w:t>
      </w:r>
    </w:p>
    <w:p w14:paraId="133958B3" w14:textId="77777777" w:rsidR="00000000" w:rsidRDefault="0010502C">
      <w:pPr>
        <w:ind w:left="3969" w:right="141" w:hanging="567"/>
        <w:jc w:val="right"/>
      </w:pPr>
      <w:r>
        <w:rPr>
          <w:b/>
          <w:bCs/>
          <w:sz w:val="24"/>
          <w:szCs w:val="24"/>
        </w:rPr>
        <w:t>к договору № ____РК-01/21 от _________2021 года</w:t>
      </w:r>
      <w:r>
        <w:rPr>
          <w:sz w:val="24"/>
          <w:szCs w:val="24"/>
        </w:rPr>
        <w:t xml:space="preserve"> </w:t>
      </w:r>
    </w:p>
    <w:p w14:paraId="1A0C815A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6CCB279E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tbl>
      <w:tblPr>
        <w:tblW w:w="0" w:type="auto"/>
        <w:tblInd w:w="-176" w:type="dxa"/>
        <w:tblLayout w:type="fixed"/>
        <w:tblLook w:val="0000" w:firstRow="0" w:lastRow="0" w:firstColumn="0" w:lastColumn="0" w:noHBand="0" w:noVBand="0"/>
      </w:tblPr>
      <w:tblGrid>
        <w:gridCol w:w="9351"/>
      </w:tblGrid>
      <w:tr w:rsidR="00000000" w14:paraId="2B3A08EB" w14:textId="77777777">
        <w:trPr>
          <w:trHeight w:val="2104"/>
        </w:trPr>
        <w:tc>
          <w:tcPr>
            <w:tcW w:w="9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BBD501" w14:textId="77777777" w:rsidR="00000000" w:rsidRDefault="0010502C">
            <w:pPr>
              <w:widowControl w:val="0"/>
              <w:ind w:right="141"/>
              <w:jc w:val="left"/>
              <w:rPr>
                <w:b/>
                <w:bCs/>
                <w:sz w:val="24"/>
                <w:szCs w:val="24"/>
              </w:rPr>
            </w:pPr>
          </w:p>
          <w:p w14:paraId="68E763E6" w14:textId="77777777" w:rsidR="00000000" w:rsidRDefault="0010502C">
            <w:pPr>
              <w:widowControl w:val="0"/>
              <w:ind w:right="141"/>
              <w:jc w:val="center"/>
              <w:rPr>
                <w:b/>
                <w:bCs/>
                <w:sz w:val="24"/>
                <w:szCs w:val="24"/>
              </w:rPr>
            </w:pPr>
          </w:p>
          <w:p w14:paraId="0FF054E9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sz w:val="24"/>
                <w:szCs w:val="24"/>
              </w:rPr>
              <w:t>Выписка из протокола</w:t>
            </w:r>
          </w:p>
          <w:p w14:paraId="11F626C5" w14:textId="77777777" w:rsidR="00000000" w:rsidRDefault="0010502C">
            <w:pPr>
              <w:widowControl w:val="0"/>
              <w:ind w:right="-108"/>
              <w:jc w:val="center"/>
            </w:pPr>
            <w:r>
              <w:rPr>
                <w:b/>
                <w:bCs/>
                <w:sz w:val="24"/>
                <w:szCs w:val="24"/>
              </w:rPr>
              <w:t>заседания комиссии по проведению аукциона на право заключения договора на установку и эксплуатацию рекламной конструкции от «____»_______2021 № ______</w:t>
            </w:r>
          </w:p>
        </w:tc>
      </w:tr>
    </w:tbl>
    <w:p w14:paraId="6C74DF6F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5AAC8AC7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2854CC09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582443A5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0243EAA2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028D0C97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7828B81F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4D2C8819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406E0F9B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5959960F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5CDE94BD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p w14:paraId="61FD07F3" w14:textId="77777777" w:rsidR="00000000" w:rsidRDefault="0010502C">
      <w:pPr>
        <w:ind w:left="3969" w:right="141"/>
        <w:jc w:val="right"/>
      </w:pPr>
      <w:r>
        <w:rPr>
          <w:b/>
          <w:bCs/>
          <w:sz w:val="24"/>
          <w:szCs w:val="24"/>
        </w:rPr>
        <w:t xml:space="preserve">Приложение №5 </w:t>
      </w:r>
      <w:r>
        <w:rPr>
          <w:b/>
          <w:bCs/>
          <w:sz w:val="24"/>
          <w:szCs w:val="24"/>
        </w:rPr>
        <w:t xml:space="preserve"> </w:t>
      </w:r>
    </w:p>
    <w:p w14:paraId="4326E7B1" w14:textId="77777777" w:rsidR="00000000" w:rsidRDefault="0010502C">
      <w:pPr>
        <w:ind w:left="3544" w:right="141" w:hanging="425"/>
        <w:jc w:val="right"/>
      </w:pPr>
      <w:r>
        <w:rPr>
          <w:b/>
          <w:bCs/>
          <w:sz w:val="24"/>
          <w:szCs w:val="24"/>
        </w:rPr>
        <w:t>к договору № ____РК-01/21 от _________2021 года</w:t>
      </w:r>
      <w:r>
        <w:rPr>
          <w:sz w:val="24"/>
          <w:szCs w:val="24"/>
        </w:rPr>
        <w:t xml:space="preserve"> </w:t>
      </w:r>
    </w:p>
    <w:p w14:paraId="46935927" w14:textId="77777777" w:rsidR="00000000" w:rsidRDefault="0010502C">
      <w:pPr>
        <w:ind w:left="3969" w:right="141"/>
        <w:jc w:val="left"/>
        <w:rPr>
          <w:b/>
          <w:bCs/>
          <w:sz w:val="24"/>
          <w:szCs w:val="24"/>
        </w:rPr>
      </w:pPr>
    </w:p>
    <w:tbl>
      <w:tblPr>
        <w:tblW w:w="0" w:type="auto"/>
        <w:tblInd w:w="-318" w:type="dxa"/>
        <w:tblLayout w:type="fixed"/>
        <w:tblLook w:val="0000" w:firstRow="0" w:lastRow="0" w:firstColumn="0" w:lastColumn="0" w:noHBand="0" w:noVBand="0"/>
      </w:tblPr>
      <w:tblGrid>
        <w:gridCol w:w="9493"/>
      </w:tblGrid>
      <w:tr w:rsidR="00000000" w14:paraId="2FCD7518" w14:textId="77777777">
        <w:trPr>
          <w:trHeight w:val="1870"/>
        </w:trPr>
        <w:tc>
          <w:tcPr>
            <w:tcW w:w="9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CFFD92" w14:textId="77777777" w:rsidR="00000000" w:rsidRDefault="0010502C">
            <w:pPr>
              <w:widowControl w:val="0"/>
              <w:ind w:right="141"/>
              <w:jc w:val="center"/>
              <w:rPr>
                <w:b/>
                <w:bCs/>
                <w:sz w:val="24"/>
                <w:szCs w:val="24"/>
              </w:rPr>
            </w:pPr>
          </w:p>
          <w:p w14:paraId="4F3F79B1" w14:textId="77777777" w:rsidR="00000000" w:rsidRDefault="0010502C">
            <w:pPr>
              <w:widowControl w:val="0"/>
              <w:ind w:right="141"/>
              <w:jc w:val="center"/>
              <w:rPr>
                <w:b/>
                <w:bCs/>
                <w:sz w:val="24"/>
                <w:szCs w:val="24"/>
              </w:rPr>
            </w:pPr>
          </w:p>
          <w:p w14:paraId="512C6938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sz w:val="24"/>
                <w:szCs w:val="24"/>
              </w:rPr>
              <w:t>Постановление администрации  Тихвинского района</w:t>
            </w:r>
          </w:p>
        </w:tc>
      </w:tr>
    </w:tbl>
    <w:p w14:paraId="7811D4D6" w14:textId="77777777" w:rsidR="00000000" w:rsidRDefault="0010502C">
      <w:pPr>
        <w:ind w:right="141"/>
        <w:jc w:val="right"/>
        <w:rPr>
          <w:b/>
          <w:bCs/>
          <w:sz w:val="24"/>
          <w:szCs w:val="24"/>
        </w:rPr>
      </w:pPr>
    </w:p>
    <w:p w14:paraId="5F1EFBA5" w14:textId="77777777" w:rsidR="00000000" w:rsidRDefault="0010502C">
      <w:pPr>
        <w:ind w:right="141"/>
        <w:jc w:val="left"/>
        <w:rPr>
          <w:b/>
          <w:bCs/>
          <w:sz w:val="24"/>
          <w:szCs w:val="24"/>
        </w:rPr>
      </w:pPr>
    </w:p>
    <w:p w14:paraId="42A8C3FB" w14:textId="77777777" w:rsidR="00000000" w:rsidRDefault="0010502C">
      <w:pPr>
        <w:ind w:right="141"/>
        <w:jc w:val="left"/>
        <w:rPr>
          <w:b/>
          <w:bCs/>
          <w:sz w:val="24"/>
          <w:szCs w:val="24"/>
        </w:rPr>
      </w:pPr>
    </w:p>
    <w:p w14:paraId="5F734242" w14:textId="77777777" w:rsidR="00000000" w:rsidRDefault="0010502C">
      <w:pPr>
        <w:ind w:right="141"/>
        <w:rPr>
          <w:b/>
          <w:bCs/>
          <w:sz w:val="24"/>
          <w:szCs w:val="24"/>
        </w:rPr>
      </w:pPr>
    </w:p>
    <w:p w14:paraId="63C1C227" w14:textId="77777777" w:rsidR="00000000" w:rsidRDefault="0010502C">
      <w:pPr>
        <w:pageBreakBefore/>
        <w:ind w:right="141"/>
        <w:jc w:val="right"/>
        <w:rPr>
          <w:b/>
          <w:bCs/>
          <w:sz w:val="24"/>
          <w:szCs w:val="24"/>
        </w:rPr>
      </w:pPr>
    </w:p>
    <w:p w14:paraId="1B424CC1" w14:textId="77777777" w:rsidR="00000000" w:rsidRDefault="0010502C">
      <w:pPr>
        <w:ind w:right="141"/>
        <w:jc w:val="right"/>
      </w:pPr>
      <w:r>
        <w:rPr>
          <w:b/>
          <w:bCs/>
          <w:sz w:val="24"/>
          <w:szCs w:val="24"/>
        </w:rPr>
        <w:t xml:space="preserve">Приложение № 6 </w:t>
      </w:r>
    </w:p>
    <w:p w14:paraId="598741E2" w14:textId="77777777" w:rsidR="00000000" w:rsidRDefault="0010502C">
      <w:pPr>
        <w:ind w:right="141"/>
        <w:jc w:val="center"/>
      </w:pPr>
      <w:r>
        <w:rPr>
          <w:b/>
          <w:bCs/>
          <w:sz w:val="24"/>
          <w:szCs w:val="24"/>
        </w:rPr>
        <w:t xml:space="preserve">                                                          </w:t>
      </w:r>
      <w:r>
        <w:rPr>
          <w:b/>
          <w:bCs/>
          <w:sz w:val="24"/>
          <w:szCs w:val="24"/>
        </w:rPr>
        <w:t>к договору № ____РК-01/21 от _________2021 года</w:t>
      </w:r>
    </w:p>
    <w:p w14:paraId="34F756AA" w14:textId="77777777" w:rsidR="00000000" w:rsidRDefault="0010502C">
      <w:pPr>
        <w:ind w:right="141"/>
        <w:jc w:val="center"/>
        <w:rPr>
          <w:b/>
          <w:bCs/>
          <w:sz w:val="24"/>
          <w:szCs w:val="24"/>
        </w:rPr>
      </w:pPr>
    </w:p>
    <w:p w14:paraId="0FC49040" w14:textId="77777777" w:rsidR="00000000" w:rsidRDefault="0010502C">
      <w:pPr>
        <w:ind w:right="141"/>
        <w:jc w:val="center"/>
        <w:rPr>
          <w:b/>
          <w:bCs/>
          <w:sz w:val="24"/>
          <w:szCs w:val="24"/>
        </w:rPr>
      </w:pPr>
    </w:p>
    <w:p w14:paraId="02DEAE96" w14:textId="77777777" w:rsidR="00000000" w:rsidRDefault="0010502C">
      <w:pPr>
        <w:ind w:right="141"/>
        <w:jc w:val="center"/>
      </w:pPr>
      <w:r>
        <w:rPr>
          <w:b/>
          <w:bCs/>
          <w:sz w:val="24"/>
          <w:szCs w:val="24"/>
        </w:rPr>
        <w:t>ДОГОВОР</w:t>
      </w:r>
    </w:p>
    <w:p w14:paraId="33DC60F9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на размещение со</w:t>
      </w:r>
      <w:r>
        <w:rPr>
          <w:b/>
          <w:bCs/>
          <w:color w:val="000000"/>
          <w:sz w:val="24"/>
          <w:szCs w:val="24"/>
        </w:rPr>
        <w:t>циальной рекламы</w:t>
      </w:r>
      <w:r>
        <w:rPr>
          <w:color w:val="000000"/>
          <w:sz w:val="24"/>
          <w:szCs w:val="24"/>
        </w:rPr>
        <w:t xml:space="preserve">    </w:t>
      </w:r>
      <w:r>
        <w:rPr>
          <w:b/>
          <w:bCs/>
          <w:color w:val="000000"/>
          <w:sz w:val="24"/>
          <w:szCs w:val="24"/>
        </w:rPr>
        <w:t>№ ________СР-01/21</w:t>
      </w:r>
    </w:p>
    <w:p w14:paraId="2880F7F1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76B4ADF7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г. Тихвин                                                                      от ____________________________</w:t>
      </w:r>
    </w:p>
    <w:p w14:paraId="0C82DFA2" w14:textId="77777777" w:rsidR="00000000" w:rsidRDefault="0010502C">
      <w:pPr>
        <w:ind w:right="141"/>
        <w:jc w:val="right"/>
      </w:pPr>
      <w:r>
        <w:rPr>
          <w:b/>
          <w:bCs/>
          <w:color w:val="000000"/>
          <w:sz w:val="24"/>
          <w:szCs w:val="24"/>
        </w:rPr>
        <w:t xml:space="preserve">                                                                                      </w:t>
      </w:r>
      <w:r>
        <w:rPr>
          <w:b/>
          <w:bCs/>
          <w:color w:val="000000"/>
          <w:sz w:val="24"/>
          <w:szCs w:val="24"/>
        </w:rPr>
        <w:t>две тысячи двадцать</w:t>
      </w:r>
      <w:r>
        <w:rPr>
          <w:b/>
          <w:bCs/>
          <w:color w:val="000000"/>
          <w:sz w:val="24"/>
          <w:szCs w:val="24"/>
        </w:rPr>
        <w:t xml:space="preserve"> первого года</w:t>
      </w:r>
    </w:p>
    <w:p w14:paraId="13CA09EB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48EB3B76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От имени муниципального образования ______________,  Устав зарегистрирован __________, </w:t>
      </w:r>
      <w:r>
        <w:rPr>
          <w:b/>
          <w:bCs/>
          <w:color w:val="000000"/>
          <w:sz w:val="24"/>
          <w:szCs w:val="24"/>
        </w:rPr>
        <w:t>администрация муниципального образования Тихвинский муниципальный район Ленинградской области,</w:t>
      </w:r>
      <w:r>
        <w:rPr>
          <w:color w:val="000000"/>
          <w:sz w:val="24"/>
          <w:szCs w:val="24"/>
        </w:rPr>
        <w:t xml:space="preserve"> ИНН 4715015877, КПП 471501001, зарегистрирована 23 декабря </w:t>
      </w:r>
      <w:r>
        <w:rPr>
          <w:color w:val="000000"/>
          <w:sz w:val="24"/>
          <w:szCs w:val="24"/>
        </w:rPr>
        <w:t>2005 года за основным государственным регистрационным номером 1054701512095 Межрайонной инспекцией Федеральной налоговой службы №6 по Ленинградской области (свидетельство серия 47 №001738447), место нахождения: 187556, Ленинградская область, Тихвинский мун</w:t>
      </w:r>
      <w:r>
        <w:rPr>
          <w:color w:val="000000"/>
          <w:sz w:val="24"/>
          <w:szCs w:val="24"/>
        </w:rPr>
        <w:t xml:space="preserve">иципальный район, Тихвинское городское поселение, город Тихвин, 4 микрорайон, дом 42, именуемая в дальнейшем </w:t>
      </w:r>
      <w:r>
        <w:rPr>
          <w:b/>
          <w:bCs/>
          <w:color w:val="000000"/>
          <w:sz w:val="24"/>
          <w:szCs w:val="24"/>
        </w:rPr>
        <w:t>«Администрация»,</w:t>
      </w:r>
      <w:r>
        <w:rPr>
          <w:color w:val="000000"/>
          <w:sz w:val="24"/>
          <w:szCs w:val="24"/>
        </w:rPr>
        <w:t xml:space="preserve"> </w:t>
      </w:r>
      <w:r>
        <w:rPr>
          <w:bCs/>
          <w:color w:val="000000"/>
          <w:sz w:val="24"/>
          <w:szCs w:val="24"/>
        </w:rPr>
        <w:t>в лице заместителя главы администрации - председателя комитета по управлению муниципальным имуществом</w:t>
      </w:r>
      <w:r>
        <w:rPr>
          <w:color w:val="000000"/>
          <w:sz w:val="24"/>
          <w:szCs w:val="24"/>
        </w:rPr>
        <w:t xml:space="preserve"> и градостроительству админис</w:t>
      </w:r>
      <w:r>
        <w:rPr>
          <w:color w:val="000000"/>
          <w:sz w:val="24"/>
          <w:szCs w:val="24"/>
        </w:rPr>
        <w:t>трации Тихвинского района __________________________</w:t>
      </w:r>
      <w:r>
        <w:rPr>
          <w:b/>
          <w:b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действующего на основании Положения о Комитете, утвержденного распоряжением главы администрации муниципального образования Тихвинский муниципальный район Ленинградской области от 25.03.2020г. № 01-37-лс</w:t>
      </w:r>
      <w:r>
        <w:rPr>
          <w:i/>
          <w:i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с одной стороны и ____________________________</w:t>
      </w:r>
      <w:r>
        <w:rPr>
          <w:b/>
          <w:bCs/>
          <w:color w:val="000000"/>
          <w:sz w:val="24"/>
          <w:szCs w:val="24"/>
        </w:rPr>
        <w:t>_,</w:t>
      </w:r>
      <w:r>
        <w:rPr>
          <w:color w:val="000000"/>
          <w:sz w:val="24"/>
          <w:szCs w:val="24"/>
        </w:rPr>
        <w:t xml:space="preserve">  ИНН _________ , КПП ____________, зарегистрировано _________________________, место нахождения __________________________, именуем___ в дальнейшем </w:t>
      </w:r>
      <w:r>
        <w:rPr>
          <w:b/>
          <w:bCs/>
          <w:color w:val="000000"/>
          <w:sz w:val="24"/>
          <w:szCs w:val="24"/>
        </w:rPr>
        <w:t>«Рекламораспространитель</w:t>
      </w:r>
      <w:r>
        <w:rPr>
          <w:color w:val="000000"/>
          <w:sz w:val="24"/>
          <w:szCs w:val="24"/>
        </w:rPr>
        <w:t>», в лице  _____________________</w:t>
      </w:r>
      <w:r>
        <w:rPr>
          <w:b/>
          <w:bCs/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действующего на основании </w:t>
      </w:r>
      <w:r>
        <w:rPr>
          <w:b/>
          <w:bCs/>
          <w:color w:val="000000"/>
          <w:sz w:val="24"/>
          <w:szCs w:val="24"/>
        </w:rPr>
        <w:t>___________</w:t>
      </w:r>
      <w:r>
        <w:rPr>
          <w:color w:val="000000"/>
          <w:sz w:val="24"/>
          <w:szCs w:val="24"/>
        </w:rPr>
        <w:t xml:space="preserve"> , с другой  стороны, заключили настоящий договор о  нижеследующем:</w:t>
      </w:r>
    </w:p>
    <w:p w14:paraId="0354F576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1. </w:t>
      </w:r>
      <w:r>
        <w:rPr>
          <w:b/>
          <w:bCs/>
          <w:color w:val="000000"/>
          <w:sz w:val="24"/>
          <w:szCs w:val="24"/>
        </w:rPr>
        <w:t>Рекламораспространитель</w:t>
      </w:r>
      <w:r>
        <w:rPr>
          <w:color w:val="000000"/>
          <w:sz w:val="24"/>
          <w:szCs w:val="24"/>
        </w:rPr>
        <w:t xml:space="preserve"> размещает на рекламной конструкции, установленной в соответствии с договором на установку и эксплуатацию рекламных конструк</w:t>
      </w:r>
      <w:r>
        <w:rPr>
          <w:color w:val="000000"/>
          <w:sz w:val="24"/>
          <w:szCs w:val="24"/>
        </w:rPr>
        <w:t>ций № _______ от ________, место нахождения: Ленинградская область, Тихвинский муниципальный район, Тихвинское городское поселение, город Тихвин, _________, рекламный материал, содержащий социальную рекламу (далее - социальная реклама).</w:t>
      </w:r>
    </w:p>
    <w:p w14:paraId="6D59704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Социальная реклама </w:t>
      </w:r>
      <w:r>
        <w:rPr>
          <w:color w:val="000000"/>
          <w:sz w:val="24"/>
          <w:szCs w:val="24"/>
        </w:rPr>
        <w:t xml:space="preserve">предоставляется </w:t>
      </w:r>
      <w:r>
        <w:rPr>
          <w:b/>
          <w:bCs/>
          <w:color w:val="000000"/>
          <w:sz w:val="24"/>
          <w:szCs w:val="24"/>
        </w:rPr>
        <w:t>Рекламораспространителю</w:t>
      </w:r>
      <w:r>
        <w:rPr>
          <w:color w:val="000000"/>
          <w:sz w:val="24"/>
          <w:szCs w:val="24"/>
        </w:rPr>
        <w:t xml:space="preserve"> структурным подразделением, ответственным за размещение социальной рекламы, в соответствии с графиком размещения социальной рекламы (далее - график) (приложение). </w:t>
      </w:r>
    </w:p>
    <w:p w14:paraId="1B364246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2. Настоящий Договор заключен на срок действия догов</w:t>
      </w:r>
      <w:r>
        <w:rPr>
          <w:color w:val="000000"/>
          <w:sz w:val="24"/>
          <w:szCs w:val="24"/>
        </w:rPr>
        <w:t>ора на установку и эксплуатацию рекламных конструкций № _______ от ________, до ___________ года.</w:t>
      </w:r>
    </w:p>
    <w:p w14:paraId="0B992B0F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На основании утвержденного главой администрации Тихвинского района плана размещения социальной рекламы на рекламных конструкциях Тихвинского района, в адрес </w:t>
      </w:r>
      <w:r>
        <w:rPr>
          <w:b/>
          <w:bCs/>
          <w:color w:val="000000"/>
          <w:sz w:val="24"/>
          <w:szCs w:val="24"/>
        </w:rPr>
        <w:t>Р</w:t>
      </w:r>
      <w:r>
        <w:rPr>
          <w:b/>
          <w:bCs/>
          <w:color w:val="000000"/>
          <w:sz w:val="24"/>
          <w:szCs w:val="24"/>
        </w:rPr>
        <w:t>екламораспространителя</w:t>
      </w:r>
      <w:r>
        <w:rPr>
          <w:color w:val="000000"/>
          <w:sz w:val="24"/>
          <w:szCs w:val="24"/>
        </w:rPr>
        <w:t xml:space="preserve"> в срок до 30 декабря текущего года направляется график на следующий календарный год путем направления письменного Уведомления.</w:t>
      </w:r>
    </w:p>
    <w:p w14:paraId="0E1597B3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3. Социальная реклама размещается на рекламной конструкции </w:t>
      </w:r>
      <w:r>
        <w:rPr>
          <w:b/>
          <w:bCs/>
          <w:color w:val="000000"/>
          <w:sz w:val="24"/>
          <w:szCs w:val="24"/>
        </w:rPr>
        <w:t>Рекламораспространителя</w:t>
      </w:r>
      <w:r>
        <w:rPr>
          <w:color w:val="000000"/>
          <w:sz w:val="24"/>
          <w:szCs w:val="24"/>
        </w:rPr>
        <w:t xml:space="preserve"> не более 36 календарных</w:t>
      </w:r>
      <w:r>
        <w:rPr>
          <w:color w:val="000000"/>
          <w:sz w:val="24"/>
          <w:szCs w:val="24"/>
        </w:rPr>
        <w:t xml:space="preserve"> дней в течение года, в соответствии с указанным в графике периодом размещения рекламы.</w:t>
      </w:r>
    </w:p>
    <w:p w14:paraId="6D6958CF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lastRenderedPageBreak/>
        <w:t xml:space="preserve">4. </w:t>
      </w:r>
      <w:r>
        <w:rPr>
          <w:b/>
          <w:bCs/>
          <w:color w:val="000000"/>
          <w:sz w:val="24"/>
          <w:szCs w:val="24"/>
        </w:rPr>
        <w:t>Рекламораспространитель</w:t>
      </w:r>
      <w:r>
        <w:rPr>
          <w:color w:val="000000"/>
          <w:sz w:val="24"/>
          <w:szCs w:val="24"/>
        </w:rPr>
        <w:t xml:space="preserve"> размещает социальную рекламу на безвозмездной основе.</w:t>
      </w:r>
    </w:p>
    <w:p w14:paraId="7D80F289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5.  На период размещения социальной рекламы </w:t>
      </w:r>
      <w:r>
        <w:rPr>
          <w:b/>
          <w:bCs/>
          <w:color w:val="000000"/>
          <w:sz w:val="24"/>
          <w:szCs w:val="24"/>
        </w:rPr>
        <w:t>Рекламораспространитель</w:t>
      </w:r>
      <w:r>
        <w:rPr>
          <w:color w:val="000000"/>
          <w:sz w:val="24"/>
          <w:szCs w:val="24"/>
        </w:rPr>
        <w:t xml:space="preserve"> не освобождается от</w:t>
      </w:r>
      <w:r>
        <w:rPr>
          <w:color w:val="000000"/>
          <w:sz w:val="24"/>
          <w:szCs w:val="24"/>
        </w:rPr>
        <w:t xml:space="preserve"> оплаты платежей по договору на установку и эксплуатацию рекламной конструкции № _______ от ____________________. </w:t>
      </w:r>
    </w:p>
    <w:p w14:paraId="56E55CF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6. Риск случайной гибели или порчи размещенной социальной рекламы несёт </w:t>
      </w:r>
      <w:r>
        <w:rPr>
          <w:b/>
          <w:bCs/>
          <w:color w:val="000000"/>
          <w:sz w:val="24"/>
          <w:szCs w:val="24"/>
        </w:rPr>
        <w:t>Рекламораспространитель</w:t>
      </w:r>
      <w:r>
        <w:rPr>
          <w:color w:val="000000"/>
          <w:sz w:val="24"/>
          <w:szCs w:val="24"/>
        </w:rPr>
        <w:t xml:space="preserve">. </w:t>
      </w:r>
    </w:p>
    <w:p w14:paraId="382D536A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 xml:space="preserve">7. </w:t>
      </w:r>
      <w:r>
        <w:rPr>
          <w:b/>
          <w:bCs/>
          <w:color w:val="000000"/>
          <w:sz w:val="24"/>
          <w:szCs w:val="24"/>
        </w:rPr>
        <w:t>Рекламораспространитель</w:t>
      </w:r>
      <w:r>
        <w:rPr>
          <w:color w:val="000000"/>
          <w:sz w:val="24"/>
          <w:szCs w:val="24"/>
        </w:rPr>
        <w:t xml:space="preserve"> обязан:</w:t>
      </w:r>
    </w:p>
    <w:p w14:paraId="3DE5ECDD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- предос</w:t>
      </w:r>
      <w:r>
        <w:rPr>
          <w:color w:val="000000"/>
          <w:sz w:val="24"/>
          <w:szCs w:val="24"/>
        </w:rPr>
        <w:t>тавлять место для размещения социальной рекламы в период, установленный в графике размещения социальной рекламы.</w:t>
      </w:r>
    </w:p>
    <w:p w14:paraId="38BCAE95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- обеспечить соблюдение надлежащего состояния социальной рекламы в течение всего периода её размещения.</w:t>
      </w:r>
    </w:p>
    <w:p w14:paraId="39824AD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8. За невыполнение или ненадлежащее вып</w:t>
      </w:r>
      <w:r>
        <w:rPr>
          <w:color w:val="000000"/>
          <w:sz w:val="24"/>
          <w:szCs w:val="24"/>
        </w:rPr>
        <w:t xml:space="preserve">олнение обязательств по-настоящему </w:t>
      </w:r>
    </w:p>
    <w:p w14:paraId="567EFE17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Договору Стороны несут ответственность в соответствии с действующим законодательством.</w:t>
      </w:r>
    </w:p>
    <w:p w14:paraId="60E69138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11. Все вопросы, прямо не оговоренные настоящим Договором, регулируются действующим законодательством Российской Федерации и норматив</w:t>
      </w:r>
      <w:r>
        <w:rPr>
          <w:color w:val="000000"/>
          <w:sz w:val="24"/>
          <w:szCs w:val="24"/>
        </w:rPr>
        <w:t>ными актами органов местного самоуправления.</w:t>
      </w:r>
    </w:p>
    <w:p w14:paraId="085DFB85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12. Все изменения и дополнения к настоящему Договору оформляются Сторонами в письменном виде и являются его неотъемлемой частью.</w:t>
      </w:r>
    </w:p>
    <w:p w14:paraId="1886DF8E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13. Настоящий Договор составлен в двух экземплярах, каждый из которых обладает рав</w:t>
      </w:r>
      <w:r>
        <w:rPr>
          <w:color w:val="000000"/>
          <w:sz w:val="24"/>
          <w:szCs w:val="24"/>
        </w:rPr>
        <w:t>ной юридической силой, по одному для каждой из Сторон.</w:t>
      </w:r>
    </w:p>
    <w:p w14:paraId="093B13F2" w14:textId="77777777" w:rsidR="00000000" w:rsidRDefault="0010502C">
      <w:pPr>
        <w:ind w:right="141" w:firstLine="709"/>
      </w:pPr>
      <w:r>
        <w:rPr>
          <w:color w:val="000000"/>
          <w:sz w:val="24"/>
          <w:szCs w:val="24"/>
        </w:rPr>
        <w:t>14. В случае невозможности полного или частичного исполнения любой из Сторон обязательств по настоящему Договору, вследствие обстоятельств непреодолимой силы, срок исполнения обязательств по договору м</w:t>
      </w:r>
      <w:r>
        <w:rPr>
          <w:color w:val="000000"/>
          <w:sz w:val="24"/>
          <w:szCs w:val="24"/>
        </w:rPr>
        <w:t>ожет быть изменен по соглашению Сторон, при этом обе Стороны должны письменно известить друг друга о начале и конце данных обстоятельств.</w:t>
      </w:r>
    </w:p>
    <w:p w14:paraId="3A78D7B9" w14:textId="77777777" w:rsidR="00000000" w:rsidRDefault="0010502C">
      <w:pPr>
        <w:ind w:right="141"/>
        <w:jc w:val="center"/>
      </w:pPr>
      <w:r>
        <w:rPr>
          <w:b/>
          <w:color w:val="000000"/>
          <w:sz w:val="24"/>
          <w:szCs w:val="24"/>
        </w:rPr>
        <w:t xml:space="preserve">АДРЕСА СТОРОН </w:t>
      </w:r>
    </w:p>
    <w:p w14:paraId="48F89F82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Администрация:</w:t>
      </w:r>
    </w:p>
    <w:p w14:paraId="050C2D20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________________________________________________________________________________________</w:t>
      </w:r>
      <w:r>
        <w:rPr>
          <w:b/>
          <w:bCs/>
          <w:color w:val="000000"/>
          <w:sz w:val="24"/>
          <w:szCs w:val="24"/>
        </w:rPr>
        <w:t>__________________________________________________________</w:t>
      </w:r>
    </w:p>
    <w:p w14:paraId="3F2BD182" w14:textId="77777777" w:rsidR="00000000" w:rsidRDefault="0010502C">
      <w:pPr>
        <w:ind w:right="141" w:firstLine="225"/>
        <w:rPr>
          <w:color w:val="000000"/>
          <w:sz w:val="24"/>
          <w:szCs w:val="24"/>
        </w:rPr>
      </w:pPr>
    </w:p>
    <w:p w14:paraId="0F113A80" w14:textId="77777777" w:rsidR="00000000" w:rsidRDefault="0010502C">
      <w:pPr>
        <w:ind w:right="141" w:firstLine="709"/>
      </w:pPr>
      <w:r>
        <w:rPr>
          <w:b/>
          <w:bCs/>
          <w:color w:val="000000"/>
          <w:sz w:val="24"/>
          <w:szCs w:val="24"/>
        </w:rPr>
        <w:t>Рекламораспространитель:</w:t>
      </w:r>
    </w:p>
    <w:p w14:paraId="22FE04E9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____________________________________________________________________________________________________________________________________________________</w:t>
      </w:r>
      <w:r>
        <w:rPr>
          <w:color w:val="000000"/>
          <w:sz w:val="24"/>
          <w:szCs w:val="24"/>
        </w:rPr>
        <w:t xml:space="preserve"> </w:t>
      </w:r>
    </w:p>
    <w:p w14:paraId="060F3245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p w14:paraId="10082975" w14:textId="77777777" w:rsidR="00000000" w:rsidRDefault="0010502C">
      <w:pPr>
        <w:ind w:right="141"/>
        <w:jc w:val="center"/>
      </w:pPr>
      <w:r>
        <w:rPr>
          <w:b/>
          <w:color w:val="000000"/>
          <w:sz w:val="24"/>
          <w:szCs w:val="24"/>
        </w:rPr>
        <w:t xml:space="preserve"> </w:t>
      </w:r>
      <w:r>
        <w:rPr>
          <w:b/>
          <w:color w:val="000000"/>
          <w:sz w:val="24"/>
          <w:szCs w:val="24"/>
        </w:rPr>
        <w:t xml:space="preserve">ПОДПИСИ СТОРОН </w:t>
      </w:r>
    </w:p>
    <w:p w14:paraId="242B1D4F" w14:textId="77777777" w:rsidR="00000000" w:rsidRDefault="0010502C">
      <w:pPr>
        <w:ind w:right="141"/>
        <w:rPr>
          <w:color w:val="000000"/>
          <w:sz w:val="24"/>
          <w:szCs w:val="24"/>
        </w:rPr>
      </w:pPr>
    </w:p>
    <w:p w14:paraId="25103532" w14:textId="77777777" w:rsidR="00000000" w:rsidRDefault="0010502C">
      <w:pPr>
        <w:ind w:right="141"/>
      </w:pPr>
      <w:r>
        <w:rPr>
          <w:b/>
          <w:bCs/>
          <w:color w:val="000000"/>
          <w:sz w:val="24"/>
          <w:szCs w:val="24"/>
        </w:rPr>
        <w:t>Ад</w:t>
      </w:r>
      <w:r>
        <w:rPr>
          <w:b/>
          <w:bCs/>
          <w:color w:val="000000"/>
          <w:sz w:val="24"/>
          <w:szCs w:val="24"/>
        </w:rPr>
        <w:t>министрация:                                                                    Рекламораспространитель:</w:t>
      </w:r>
    </w:p>
    <w:p w14:paraId="79D57C4D" w14:textId="77777777" w:rsidR="00000000" w:rsidRDefault="0010502C">
      <w:pPr>
        <w:ind w:right="141"/>
        <w:rPr>
          <w:color w:val="000000"/>
          <w:sz w:val="24"/>
          <w:szCs w:val="24"/>
        </w:rPr>
      </w:pPr>
    </w:p>
    <w:p w14:paraId="0E0E9E92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________________                                                                  ________________________</w:t>
      </w:r>
    </w:p>
    <w:p w14:paraId="61E5FF9C" w14:textId="77777777" w:rsidR="00000000" w:rsidRDefault="0010502C">
      <w:pPr>
        <w:ind w:right="141"/>
        <w:rPr>
          <w:color w:val="000000"/>
          <w:sz w:val="24"/>
          <w:szCs w:val="24"/>
        </w:rPr>
      </w:pPr>
    </w:p>
    <w:p w14:paraId="4F8BE2D5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Договор зарегистрирован в комитете по упра</w:t>
      </w:r>
      <w:r>
        <w:rPr>
          <w:color w:val="000000"/>
          <w:sz w:val="24"/>
          <w:szCs w:val="24"/>
        </w:rPr>
        <w:t>влению муниципальным имуществом и градостроительству</w:t>
      </w:r>
    </w:p>
    <w:p w14:paraId="4489D314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>«_____» _____________ 2021г.     Рег. № _____СР-01/21    __________/ ____________</w:t>
      </w:r>
    </w:p>
    <w:p w14:paraId="76738DF7" w14:textId="77777777" w:rsidR="00000000" w:rsidRDefault="0010502C">
      <w:pPr>
        <w:ind w:right="141"/>
      </w:pPr>
      <w:r>
        <w:rPr>
          <w:color w:val="000000"/>
          <w:sz w:val="24"/>
          <w:szCs w:val="24"/>
        </w:rPr>
        <w:t xml:space="preserve">                                                                                                             </w:t>
      </w:r>
      <w:r>
        <w:rPr>
          <w:color w:val="000000"/>
          <w:sz w:val="24"/>
          <w:szCs w:val="24"/>
        </w:rPr>
        <w:t>(подпись, фа</w:t>
      </w:r>
      <w:r>
        <w:rPr>
          <w:color w:val="000000"/>
          <w:sz w:val="24"/>
          <w:szCs w:val="24"/>
        </w:rPr>
        <w:t>милия)</w:t>
      </w:r>
    </w:p>
    <w:p w14:paraId="4A1A258E" w14:textId="77777777" w:rsidR="00000000" w:rsidRDefault="0010502C">
      <w:pPr>
        <w:ind w:right="141"/>
        <w:rPr>
          <w:color w:val="000000"/>
          <w:sz w:val="24"/>
          <w:szCs w:val="24"/>
        </w:rPr>
      </w:pPr>
    </w:p>
    <w:p w14:paraId="681F96EB" w14:textId="77777777" w:rsidR="00000000" w:rsidRDefault="0010502C">
      <w:pPr>
        <w:pageBreakBefore/>
        <w:ind w:left="3969" w:right="141"/>
        <w:jc w:val="right"/>
      </w:pPr>
      <w:r>
        <w:rPr>
          <w:b/>
          <w:bCs/>
          <w:color w:val="000000"/>
          <w:sz w:val="24"/>
          <w:szCs w:val="24"/>
        </w:rPr>
        <w:lastRenderedPageBreak/>
        <w:t xml:space="preserve">Приложение </w:t>
      </w:r>
    </w:p>
    <w:p w14:paraId="1EEDA983" w14:textId="77777777" w:rsidR="00000000" w:rsidRDefault="0010502C">
      <w:pPr>
        <w:ind w:left="3969" w:right="141" w:hanging="992"/>
        <w:jc w:val="right"/>
      </w:pPr>
      <w:r>
        <w:rPr>
          <w:b/>
          <w:bCs/>
          <w:color w:val="000000"/>
          <w:sz w:val="24"/>
          <w:szCs w:val="24"/>
        </w:rPr>
        <w:t>к договору № ___ СР-01/21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от _____________ 2021 года</w:t>
      </w:r>
      <w:r>
        <w:rPr>
          <w:color w:val="000000"/>
          <w:sz w:val="24"/>
          <w:szCs w:val="24"/>
        </w:rPr>
        <w:t xml:space="preserve"> </w:t>
      </w:r>
    </w:p>
    <w:p w14:paraId="1E8CCEE6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1AEA0BE6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1FD72ED4" w14:textId="77777777" w:rsidR="00000000" w:rsidRDefault="0010502C">
      <w:pPr>
        <w:ind w:right="141"/>
        <w:jc w:val="center"/>
        <w:rPr>
          <w:b/>
          <w:bCs/>
          <w:color w:val="000000"/>
          <w:sz w:val="24"/>
          <w:szCs w:val="24"/>
        </w:rPr>
      </w:pPr>
    </w:p>
    <w:p w14:paraId="1D2C3E4E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ГРАФИК</w:t>
      </w:r>
    </w:p>
    <w:p w14:paraId="455EEE28" w14:textId="77777777" w:rsidR="00000000" w:rsidRDefault="0010502C">
      <w:pPr>
        <w:ind w:right="141"/>
        <w:jc w:val="center"/>
      </w:pPr>
      <w:r>
        <w:rPr>
          <w:b/>
          <w:bCs/>
          <w:color w:val="000000"/>
          <w:sz w:val="24"/>
          <w:szCs w:val="24"/>
        </w:rPr>
        <w:t>размещения социальной рекламы на 20___ год</w:t>
      </w:r>
    </w:p>
    <w:p w14:paraId="65E35ABB" w14:textId="77777777" w:rsidR="00000000" w:rsidRDefault="0010502C">
      <w:pPr>
        <w:ind w:right="141"/>
        <w:jc w:val="center"/>
        <w:rPr>
          <w:color w:val="000000"/>
          <w:sz w:val="24"/>
          <w:szCs w:val="24"/>
        </w:rPr>
      </w:pPr>
    </w:p>
    <w:tbl>
      <w:tblPr>
        <w:tblW w:w="0" w:type="auto"/>
        <w:tblInd w:w="212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629"/>
        <w:gridCol w:w="3360"/>
        <w:gridCol w:w="1801"/>
        <w:gridCol w:w="3509"/>
      </w:tblGrid>
      <w:tr w:rsidR="00000000" w14:paraId="2E4CBCB4" w14:textId="77777777">
        <w:tc>
          <w:tcPr>
            <w:tcW w:w="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E1CAED8" w14:textId="77777777" w:rsidR="00000000" w:rsidRDefault="0010502C">
            <w:pPr>
              <w:widowControl w:val="0"/>
              <w:ind w:right="141"/>
            </w:pPr>
            <w:r>
              <w:rPr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D6C786D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Тема социальной рекламы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554ACEA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Период</w:t>
            </w:r>
          </w:p>
          <w:p w14:paraId="6C7A5323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размещения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BD46685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Структурное подразделение,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  <w:p w14:paraId="0E6DB916" w14:textId="77777777" w:rsidR="00000000" w:rsidRDefault="0010502C">
            <w:pPr>
              <w:widowControl w:val="0"/>
              <w:ind w:right="141"/>
              <w:jc w:val="center"/>
            </w:pPr>
            <w:r>
              <w:rPr>
                <w:b/>
                <w:bCs/>
                <w:color w:val="000000"/>
                <w:sz w:val="24"/>
                <w:szCs w:val="24"/>
              </w:rPr>
              <w:t>ответственное за размещение социальной рекламы</w:t>
            </w:r>
          </w:p>
          <w:p w14:paraId="22624062" w14:textId="77777777" w:rsidR="00000000" w:rsidRDefault="0010502C">
            <w:pPr>
              <w:widowControl w:val="0"/>
              <w:ind w:right="141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00000" w14:paraId="26470086" w14:textId="77777777">
        <w:tc>
          <w:tcPr>
            <w:tcW w:w="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0F01BB5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3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663D230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8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E833056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9E23638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17571225" w14:textId="77777777">
        <w:tc>
          <w:tcPr>
            <w:tcW w:w="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CEBEA07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3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17DBDBF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8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FE532DC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6DD0007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  <w:tr w:rsidR="00000000" w14:paraId="75F726C1" w14:textId="77777777">
        <w:tc>
          <w:tcPr>
            <w:tcW w:w="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25FC3D3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3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EE839D7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18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DFFABD3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46F8967" w14:textId="77777777" w:rsidR="00000000" w:rsidRDefault="0010502C">
            <w:pPr>
              <w:widowControl w:val="0"/>
              <w:ind w:right="141" w:firstLine="90"/>
              <w:rPr>
                <w:color w:val="000000"/>
                <w:sz w:val="24"/>
                <w:szCs w:val="24"/>
              </w:rPr>
            </w:pPr>
          </w:p>
        </w:tc>
      </w:tr>
    </w:tbl>
    <w:p w14:paraId="2596C183" w14:textId="77777777" w:rsidR="00000000" w:rsidRDefault="0010502C">
      <w:pPr>
        <w:tabs>
          <w:tab w:val="left" w:pos="1365"/>
        </w:tabs>
        <w:rPr>
          <w:sz w:val="22"/>
          <w:szCs w:val="22"/>
        </w:rPr>
      </w:pPr>
    </w:p>
    <w:p w14:paraId="238A7AC2" w14:textId="77777777" w:rsidR="00000000" w:rsidRDefault="0010502C">
      <w:pPr>
        <w:ind w:right="-1"/>
        <w:jc w:val="center"/>
      </w:pPr>
      <w:r>
        <w:rPr>
          <w:sz w:val="22"/>
          <w:szCs w:val="22"/>
        </w:rPr>
        <w:t xml:space="preserve">______________ </w:t>
      </w:r>
    </w:p>
    <w:p w14:paraId="129438D9" w14:textId="77777777" w:rsidR="00000000" w:rsidRDefault="0010502C">
      <w:pPr>
        <w:ind w:right="-1" w:firstLine="709"/>
      </w:pPr>
    </w:p>
    <w:sectPr w:rsidR="00000000">
      <w:headerReference w:type="even" r:id="rId14"/>
      <w:headerReference w:type="default" r:id="rId15"/>
      <w:headerReference w:type="first" r:id="rId16"/>
      <w:pgSz w:w="11906" w:h="16838"/>
      <w:pgMar w:top="851" w:right="1134" w:bottom="992" w:left="1701" w:header="720" w:footer="720" w:gutter="0"/>
      <w:pgNumType w:start="1"/>
      <w:cols w:space="72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269D7E" w14:textId="77777777" w:rsidR="00000000" w:rsidRDefault="0010502C">
      <w:r>
        <w:separator/>
      </w:r>
    </w:p>
  </w:endnote>
  <w:endnote w:type="continuationSeparator" w:id="0">
    <w:p w14:paraId="67201BC3" w14:textId="77777777" w:rsidR="00000000" w:rsidRDefault="001050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305BF8" w14:textId="77777777" w:rsidR="00000000" w:rsidRDefault="0010502C">
      <w:r>
        <w:separator/>
      </w:r>
    </w:p>
  </w:footnote>
  <w:footnote w:type="continuationSeparator" w:id="0">
    <w:p w14:paraId="305F8CC6" w14:textId="77777777" w:rsidR="00000000" w:rsidRDefault="001050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83C53B" w14:textId="77777777" w:rsidR="00000000" w:rsidRDefault="0010502C">
    <w:pPr>
      <w:pStyle w:val="ad"/>
      <w:jc w:val="center"/>
    </w:pPr>
    <w:r>
      <w:fldChar w:fldCharType="begin"/>
    </w:r>
    <w:r>
      <w:instrText xml:space="preserve"> PAGE </w:instrText>
    </w:r>
    <w:r>
      <w:fldChar w:fldCharType="separate"/>
    </w:r>
    <w:r>
      <w:t>3</w:t>
    </w:r>
    <w:r>
      <w:fldChar w:fldCharType="end"/>
    </w:r>
  </w:p>
  <w:p w14:paraId="70323336" w14:textId="77777777" w:rsidR="00000000" w:rsidRDefault="0010502C">
    <w:pPr>
      <w:pStyle w:val="a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291FE3" w14:textId="77777777" w:rsidR="00000000" w:rsidRDefault="0010502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C3E492" w14:textId="77777777" w:rsidR="00000000" w:rsidRDefault="0010502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485968" w14:textId="77777777" w:rsidR="00000000" w:rsidRDefault="0010502C">
    <w:pPr>
      <w:pStyle w:val="ad"/>
      <w:jc w:val="center"/>
    </w:pPr>
    <w:r>
      <w:fldChar w:fldCharType="begin"/>
    </w:r>
    <w:r>
      <w:instrText xml:space="preserve"> PAGE </w:instrText>
    </w:r>
    <w:r>
      <w:fldChar w:fldCharType="separate"/>
    </w:r>
    <w:r>
      <w:t>3</w:t>
    </w:r>
    <w:r>
      <w:fldChar w:fldCharType="end"/>
    </w:r>
  </w:p>
  <w:p w14:paraId="429AB483" w14:textId="77777777" w:rsidR="00000000" w:rsidRDefault="0010502C">
    <w:pPr>
      <w:pStyle w:val="ad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006239" w14:textId="77777777" w:rsidR="00000000" w:rsidRDefault="0010502C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15ED2D" w14:textId="77777777" w:rsidR="00000000" w:rsidRDefault="0010502C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DF0A90" w14:textId="77777777" w:rsidR="00000000" w:rsidRDefault="0010502C">
    <w:pPr>
      <w:pStyle w:val="ad"/>
      <w:jc w:val="center"/>
    </w:pPr>
    <w:r>
      <w:fldChar w:fldCharType="begin"/>
    </w:r>
    <w:r>
      <w:instrText xml:space="preserve"> PAGE </w:instrText>
    </w:r>
    <w:r>
      <w:fldChar w:fldCharType="separate"/>
    </w:r>
    <w:r>
      <w:t>22</w:t>
    </w:r>
    <w:r>
      <w:fldChar w:fldCharType="end"/>
    </w:r>
  </w:p>
  <w:p w14:paraId="4FA5329E" w14:textId="77777777" w:rsidR="00000000" w:rsidRDefault="0010502C">
    <w:pPr>
      <w:pStyle w:val="ad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FA4C33" w14:textId="77777777" w:rsidR="00000000" w:rsidRDefault="0010502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Num1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1" w15:restartNumberingAfterBreak="0">
    <w:nsid w:val="00000002"/>
    <w:multiLevelType w:val="multilevel"/>
    <w:tmpl w:val="00000002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/>
      </w:rPr>
    </w:lvl>
  </w:abstractNum>
  <w:abstractNum w:abstractNumId="2" w15:restartNumberingAfterBreak="0">
    <w:nsid w:val="00000003"/>
    <w:multiLevelType w:val="multilevel"/>
    <w:tmpl w:val="00000003"/>
    <w:name w:val="WW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" w15:restartNumberingAfterBreak="0">
    <w:nsid w:val="00000004"/>
    <w:multiLevelType w:val="multilevel"/>
    <w:tmpl w:val="0000000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502C"/>
    <w:rsid w:val="00105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4]" strokecolor="none [1]" shadowcolor="none [2]"/>
    </o:shapedefaults>
    <o:shapelayout v:ext="edit">
      <o:idmap v:ext="edit" data="1"/>
    </o:shapelayout>
  </w:shapeDefaults>
  <w:doNotEmbedSmartTags/>
  <w:decimalSymbol w:val=","/>
  <w:listSeparator w:val=";"/>
  <w14:docId w14:val="319D931B"/>
  <w15:chartTrackingRefBased/>
  <w15:docId w15:val="{EC968A7F-A232-42CC-9006-0153993CC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uppressAutoHyphens/>
      <w:jc w:val="both"/>
    </w:pPr>
    <w:rPr>
      <w:sz w:val="28"/>
    </w:rPr>
  </w:style>
  <w:style w:type="paragraph" w:styleId="1">
    <w:name w:val="heading 1"/>
    <w:basedOn w:val="a"/>
    <w:next w:val="a"/>
    <w:qFormat/>
    <w:pPr>
      <w:keepNext/>
      <w:jc w:val="left"/>
      <w:outlineLvl w:val="0"/>
    </w:pPr>
    <w:rPr>
      <w:b/>
      <w:sz w:val="24"/>
    </w:rPr>
  </w:style>
  <w:style w:type="paragraph" w:styleId="2">
    <w:name w:val="heading 2"/>
    <w:basedOn w:val="a"/>
    <w:next w:val="a"/>
    <w:qFormat/>
    <w:pPr>
      <w:keepNext/>
      <w:jc w:val="left"/>
      <w:outlineLvl w:val="1"/>
    </w:pPr>
    <w:rPr>
      <w:rFonts w:ascii="Tahoma" w:hAnsi="Tahoma"/>
      <w:b/>
      <w:sz w:val="26"/>
    </w:rPr>
  </w:style>
  <w:style w:type="paragraph" w:styleId="4">
    <w:name w:val="heading 4"/>
    <w:basedOn w:val="a"/>
    <w:next w:val="a"/>
    <w:qFormat/>
    <w:pPr>
      <w:keepNext/>
      <w:jc w:val="center"/>
      <w:outlineLvl w:val="3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efaultParagraphFont">
    <w:name w:val="Default Paragraph Font"/>
  </w:style>
  <w:style w:type="character" w:customStyle="1" w:styleId="a3">
    <w:name w:val="Верхний колонтитул Знак"/>
    <w:rPr>
      <w:sz w:val="28"/>
    </w:rPr>
  </w:style>
  <w:style w:type="character" w:customStyle="1" w:styleId="a4">
    <w:name w:val="Нижний колонтитул Знак"/>
    <w:rPr>
      <w:sz w:val="28"/>
    </w:rPr>
  </w:style>
  <w:style w:type="character" w:styleId="a5">
    <w:name w:val="Hyperlink"/>
    <w:rPr>
      <w:color w:val="0000FF"/>
      <w:u w:val="single"/>
    </w:rPr>
  </w:style>
  <w:style w:type="character" w:customStyle="1" w:styleId="ListLabel1">
    <w:name w:val="ListLabel 1"/>
    <w:rPr>
      <w:b/>
    </w:rPr>
  </w:style>
  <w:style w:type="character" w:customStyle="1" w:styleId="ListLabel2">
    <w:name w:val="ListLabel 2"/>
    <w:rPr>
      <w:rFonts w:cs="Courier New"/>
    </w:rPr>
  </w:style>
  <w:style w:type="character" w:customStyle="1" w:styleId="ListLabel3">
    <w:name w:val="ListLabel 3"/>
    <w:rPr>
      <w:rFonts w:cs="Courier New"/>
    </w:rPr>
  </w:style>
  <w:style w:type="character" w:customStyle="1" w:styleId="ListLabel4">
    <w:name w:val="ListLabel 4"/>
    <w:rPr>
      <w:rFonts w:cs="Courier New"/>
    </w:rPr>
  </w:style>
  <w:style w:type="character" w:customStyle="1" w:styleId="ListLabel5">
    <w:name w:val="ListLabel 5"/>
    <w:rPr>
      <w:rFonts w:cs="Courier New"/>
    </w:rPr>
  </w:style>
  <w:style w:type="character" w:customStyle="1" w:styleId="ListLabel6">
    <w:name w:val="ListLabel 6"/>
    <w:rPr>
      <w:rFonts w:cs="Courier New"/>
    </w:rPr>
  </w:style>
  <w:style w:type="character" w:customStyle="1" w:styleId="ListLabel7">
    <w:name w:val="ListLabel 7"/>
    <w:rPr>
      <w:rFonts w:cs="Courier New"/>
    </w:rPr>
  </w:style>
  <w:style w:type="paragraph" w:customStyle="1" w:styleId="10">
    <w:name w:val="Заголовок1"/>
    <w:next w:val="a6"/>
    <w:pPr>
      <w:suppressAutoHyphens/>
    </w:pPr>
    <w:rPr>
      <w:rFonts w:ascii="Arial" w:hAnsi="Arial" w:cs="Arial"/>
      <w:b/>
      <w:bCs/>
      <w:sz w:val="22"/>
      <w:szCs w:val="22"/>
    </w:rPr>
  </w:style>
  <w:style w:type="paragraph" w:styleId="a6">
    <w:name w:val="Body Text"/>
    <w:basedOn w:val="a"/>
    <w:rPr>
      <w:sz w:val="24"/>
    </w:rPr>
  </w:style>
  <w:style w:type="paragraph" w:styleId="a7">
    <w:name w:val="List"/>
    <w:basedOn w:val="a6"/>
    <w:rPr>
      <w:rFonts w:cs="Lucida Sans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11">
    <w:name w:val="Указатель1"/>
    <w:basedOn w:val="a"/>
    <w:pPr>
      <w:suppressLineNumbers/>
    </w:pPr>
    <w:rPr>
      <w:rFonts w:cs="Lucida Sans"/>
    </w:rPr>
  </w:style>
  <w:style w:type="paragraph" w:customStyle="1" w:styleId="a9">
    <w:name w:val="Администрация"/>
    <w:pPr>
      <w:tabs>
        <w:tab w:val="left" w:pos="284"/>
      </w:tabs>
      <w:suppressAutoHyphens/>
      <w:spacing w:line="360" w:lineRule="auto"/>
      <w:ind w:firstLine="709"/>
    </w:pPr>
    <w:rPr>
      <w:sz w:val="28"/>
    </w:rPr>
  </w:style>
  <w:style w:type="paragraph" w:customStyle="1" w:styleId="aa">
    <w:name w:val="постановление"/>
    <w:autoRedefine/>
    <w:pPr>
      <w:suppressAutoHyphens/>
      <w:ind w:right="-1"/>
      <w:jc w:val="both"/>
    </w:pPr>
    <w:rPr>
      <w:rFonts w:ascii="Arial" w:hAnsi="Arial"/>
      <w:sz w:val="24"/>
    </w:rPr>
  </w:style>
  <w:style w:type="paragraph" w:customStyle="1" w:styleId="BodyText3">
    <w:name w:val="Body Text 3"/>
    <w:basedOn w:val="a"/>
    <w:pPr>
      <w:ind w:right="850"/>
    </w:pPr>
    <w:rPr>
      <w:sz w:val="24"/>
    </w:rPr>
  </w:style>
  <w:style w:type="paragraph" w:customStyle="1" w:styleId="BodyText2">
    <w:name w:val="Body Text 2"/>
    <w:basedOn w:val="a"/>
    <w:rPr>
      <w:sz w:val="24"/>
    </w:rPr>
  </w:style>
  <w:style w:type="paragraph" w:styleId="ab">
    <w:name w:val="Body Text Indent"/>
    <w:basedOn w:val="a"/>
    <w:pPr>
      <w:ind w:hanging="142"/>
    </w:pPr>
    <w:rPr>
      <w:sz w:val="24"/>
    </w:rPr>
  </w:style>
  <w:style w:type="paragraph" w:customStyle="1" w:styleId="BodyTextIndent2">
    <w:name w:val="Body Text Indent 2"/>
    <w:basedOn w:val="a"/>
    <w:pPr>
      <w:ind w:firstLine="720"/>
    </w:pPr>
    <w:rPr>
      <w:sz w:val="24"/>
    </w:rPr>
  </w:style>
  <w:style w:type="paragraph" w:customStyle="1" w:styleId="BalloonText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ac">
    <w:name w:val="Верхний и нижний колонтитулы"/>
    <w:basedOn w:val="a"/>
  </w:style>
  <w:style w:type="paragraph" w:styleId="ad">
    <w:name w:val="header"/>
    <w:basedOn w:val="a"/>
    <w:pPr>
      <w:tabs>
        <w:tab w:val="center" w:pos="4677"/>
        <w:tab w:val="right" w:pos="9355"/>
      </w:tabs>
    </w:pPr>
  </w:style>
  <w:style w:type="paragraph" w:styleId="ae">
    <w:name w:val="footer"/>
    <w:basedOn w:val="a"/>
    <w:pPr>
      <w:tabs>
        <w:tab w:val="center" w:pos="4677"/>
        <w:tab w:val="right" w:pos="9355"/>
      </w:tabs>
    </w:pPr>
  </w:style>
  <w:style w:type="paragraph" w:customStyle="1" w:styleId="ListParagraph">
    <w:name w:val="List Paragraph"/>
    <w:basedOn w:val="a"/>
    <w:pPr>
      <w:ind w:left="720"/>
      <w:contextualSpacing/>
    </w:pPr>
  </w:style>
  <w:style w:type="paragraph" w:customStyle="1" w:styleId="ConsPlusNormal">
    <w:name w:val="ConsPlusNormal"/>
    <w:pPr>
      <w:widowControl w:val="0"/>
      <w:suppressAutoHyphens/>
    </w:pPr>
    <w:rPr>
      <w:rFonts w:ascii="Calibri" w:hAnsi="Calibri" w:cs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2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1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5.xml"/><Relationship Id="rId5" Type="http://schemas.openxmlformats.org/officeDocument/2006/relationships/footnotes" Target="footnotes.xml"/><Relationship Id="rId15" Type="http://schemas.openxmlformats.org/officeDocument/2006/relationships/header" Target="header7.xml"/><Relationship Id="rId10" Type="http://schemas.openxmlformats.org/officeDocument/2006/relationships/header" Target="header4.xml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7720</Words>
  <Characters>44010</Characters>
  <Application>Microsoft Office Word</Application>
  <DocSecurity>0</DocSecurity>
  <Lines>366</Lines>
  <Paragraphs>103</Paragraphs>
  <ScaleCrop>false</ScaleCrop>
  <Company/>
  <LinksUpToDate>false</LinksUpToDate>
  <CharactersWithSpaces>51627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 МУНИЦИПАЛЬНОГО  ОБРАЗОВАНИЯ</dc:title>
  <dc:subject/>
  <dc:creator>Трошина Александра Валентиновна</dc:creator>
  <cp:keywords/>
  <cp:lastModifiedBy>Мельников Александр Геннадьевич</cp:lastModifiedBy>
  <cp:revision>2</cp:revision>
  <cp:lastPrinted>2021-02-09T05:08:00Z</cp:lastPrinted>
  <dcterms:created xsi:type="dcterms:W3CDTF">2021-02-10T12:17:00Z</dcterms:created>
  <dcterms:modified xsi:type="dcterms:W3CDTF">2021-02-10T12:17:00Z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ADM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